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Arial" w:hAnsi="Arial" w:eastAsia="Arial" w:ascii="Arial"/>
          <w:sz w:val="14"/>
          <w:szCs w:val="14"/>
        </w:rPr>
        <w:jc w:val="left"/>
        <w:spacing w:before="80"/>
        <w:ind w:left="108"/>
      </w:pP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Ciencias</w:t>
      </w:r>
      <w:r>
        <w:rPr>
          <w:rFonts w:cs="Arial" w:hAnsi="Arial" w:eastAsia="Arial" w:ascii="Arial"/>
          <w:color w:val="363435"/>
          <w:spacing w:val="-8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Administrativas.</w:t>
      </w:r>
      <w:r>
        <w:rPr>
          <w:rFonts w:cs="Arial" w:hAnsi="Arial" w:eastAsia="Arial" w:ascii="Arial"/>
          <w:color w:val="363435"/>
          <w:spacing w:val="-2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-16"/>
          <w:w w:val="100"/>
          <w:sz w:val="14"/>
          <w:szCs w:val="1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eoría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Praxis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7"/>
        <w:ind w:left="108"/>
      </w:pPr>
      <w:r>
        <w:rPr>
          <w:rFonts w:cs="Arial" w:hAnsi="Arial" w:eastAsia="Arial" w:ascii="Arial"/>
          <w:color w:val="363435"/>
          <w:spacing w:val="-1"/>
          <w:w w:val="100"/>
          <w:sz w:val="14"/>
          <w:szCs w:val="14"/>
        </w:rPr>
        <w:t>Num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.</w:t>
      </w:r>
      <w:r>
        <w:rPr>
          <w:rFonts w:cs="Arial" w:hAnsi="Arial" w:eastAsia="Arial" w:ascii="Arial"/>
          <w:color w:val="363435"/>
          <w:spacing w:val="-1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29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4"/>
          <w:szCs w:val="14"/>
        </w:rPr>
        <w:t>Añ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o</w:t>
      </w:r>
      <w:r>
        <w:rPr>
          <w:rFonts w:cs="Arial" w:hAnsi="Arial" w:eastAsia="Arial" w:ascii="Arial"/>
          <w:color w:val="363435"/>
          <w:spacing w:val="-1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4"/>
          <w:szCs w:val="14"/>
        </w:rPr>
        <w:t>13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4"/>
          <w:szCs w:val="14"/>
        </w:rPr>
        <w:t>Enero-Juni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o</w:t>
      </w:r>
      <w:r>
        <w:rPr>
          <w:rFonts w:cs="Arial" w:hAnsi="Arial" w:eastAsia="Arial" w:ascii="Arial"/>
          <w:color w:val="363435"/>
          <w:spacing w:val="-1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4"/>
          <w:szCs w:val="14"/>
        </w:rPr>
        <w:t>2017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,</w:t>
      </w:r>
      <w:r>
        <w:rPr>
          <w:rFonts w:cs="Arial" w:hAnsi="Arial" w:eastAsia="Arial" w:ascii="Arial"/>
          <w:color w:val="363435"/>
          <w:spacing w:val="38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pp.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74-90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before="10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0"/>
          <w:szCs w:val="30"/>
        </w:rPr>
        <w:jc w:val="center"/>
        <w:spacing w:lineRule="exact" w:line="320"/>
        <w:ind w:left="82" w:right="91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Nivel</w:t>
      </w:r>
      <w:r>
        <w:rPr>
          <w:rFonts w:cs="Times New Roman" w:hAnsi="Times New Roman" w:eastAsia="Times New Roman" w:ascii="Times New Roman"/>
          <w:b/>
          <w:color w:val="363435"/>
          <w:spacing w:val="-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-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cumplimiento</w:t>
      </w:r>
      <w:r>
        <w:rPr>
          <w:rFonts w:cs="Times New Roman" w:hAnsi="Times New Roman" w:eastAsia="Times New Roman" w:ascii="Times New Roman"/>
          <w:b/>
          <w:color w:val="363435"/>
          <w:spacing w:val="-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-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la</w:t>
      </w:r>
      <w:r>
        <w:rPr>
          <w:rFonts w:cs="Times New Roman" w:hAnsi="Times New Roman" w:eastAsia="Times New Roman" w:ascii="Times New Roman"/>
          <w:b/>
          <w:color w:val="363435"/>
          <w:spacing w:val="-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sustentabilidad</w:t>
      </w:r>
      <w:r>
        <w:rPr>
          <w:rFonts w:cs="Times New Roman" w:hAnsi="Times New Roman" w:eastAsia="Times New Roman" w:ascii="Times New Roman"/>
          <w:b/>
          <w:color w:val="363435"/>
          <w:spacing w:val="-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-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las</w:t>
      </w:r>
      <w:r>
        <w:rPr>
          <w:rFonts w:cs="Times New Roman" w:hAnsi="Times New Roman" w:eastAsia="Times New Roman" w:ascii="Times New Roman"/>
          <w:b/>
          <w:color w:val="363435"/>
          <w:spacing w:val="-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pequeñas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y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medianas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emp</w:t>
      </w:r>
      <w:r>
        <w:rPr>
          <w:rFonts w:cs="Times New Roman" w:hAnsi="Times New Roman" w:eastAsia="Times New Roman" w:ascii="Times New Roman"/>
          <w:b/>
          <w:color w:val="363435"/>
          <w:spacing w:val="-5"/>
          <w:w w:val="100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esas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ubicadas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en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la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zona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met</w:t>
      </w:r>
      <w:r>
        <w:rPr>
          <w:rFonts w:cs="Times New Roman" w:hAnsi="Times New Roman" w:eastAsia="Times New Roman" w:ascii="Times New Roman"/>
          <w:b/>
          <w:color w:val="363435"/>
          <w:spacing w:val="-5"/>
          <w:w w:val="100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opolitana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Guadalajara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30"/>
          <w:szCs w:val="30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5"/>
          <w:szCs w:val="25"/>
        </w:rPr>
        <w:jc w:val="center"/>
        <w:spacing w:lineRule="exact" w:line="280"/>
        <w:ind w:left="403" w:right="411"/>
      </w:pP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Level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of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compliance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with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sustainability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of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small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and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medium-sized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enterprises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located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in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the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met</w:t>
      </w:r>
      <w:r>
        <w:rPr>
          <w:rFonts w:cs="Times New Roman" w:hAnsi="Times New Roman" w:eastAsia="Times New Roman" w:ascii="Times New Roman"/>
          <w:i/>
          <w:color w:val="363435"/>
          <w:spacing w:val="-10"/>
          <w:w w:val="100"/>
          <w:sz w:val="25"/>
          <w:szCs w:val="25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opolitan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a</w:t>
      </w:r>
      <w:r>
        <w:rPr>
          <w:rFonts w:cs="Times New Roman" w:hAnsi="Times New Roman" w:eastAsia="Times New Roman" w:ascii="Times New Roman"/>
          <w:i/>
          <w:color w:val="363435"/>
          <w:spacing w:val="-9"/>
          <w:w w:val="100"/>
          <w:sz w:val="25"/>
          <w:szCs w:val="25"/>
        </w:rPr>
        <w:t>r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ea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of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25"/>
          <w:szCs w:val="25"/>
        </w:rPr>
        <w:t>Guadalajara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5"/>
          <w:szCs w:val="25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lineRule="exact" w:line="220"/>
        <w:ind w:left="198" w:right="208"/>
      </w:pPr>
      <w:r>
        <w:rPr>
          <w:rFonts w:cs="Times New Roman" w:hAnsi="Times New Roman" w:eastAsia="Times New Roman" w:ascii="Times New Roman"/>
          <w:color w:val="363435"/>
          <w:spacing w:val="-2"/>
          <w:w w:val="94"/>
          <w:position w:val="-1"/>
          <w:sz w:val="20"/>
          <w:szCs w:val="20"/>
        </w:rPr>
        <w:t>Humbert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position w:val="-1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363435"/>
          <w:spacing w:val="4"/>
          <w:w w:val="94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94"/>
          <w:position w:val="-1"/>
          <w:sz w:val="20"/>
          <w:szCs w:val="20"/>
        </w:rPr>
        <w:t>Palos-Delgadillo*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position w:val="-1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color w:val="363435"/>
          <w:spacing w:val="10"/>
          <w:w w:val="94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94"/>
          <w:position w:val="-1"/>
          <w:sz w:val="20"/>
          <w:szCs w:val="20"/>
        </w:rPr>
        <w:t>Enriqu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position w:val="-1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363435"/>
          <w:spacing w:val="3"/>
          <w:w w:val="94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94"/>
          <w:position w:val="-1"/>
          <w:sz w:val="20"/>
          <w:szCs w:val="20"/>
        </w:rPr>
        <w:t>Robert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position w:val="-1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363435"/>
          <w:spacing w:val="-8"/>
          <w:w w:val="94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94"/>
          <w:position w:val="-1"/>
          <w:sz w:val="20"/>
          <w:szCs w:val="20"/>
        </w:rPr>
        <w:t>Azpeitia-</w:t>
      </w:r>
      <w:r>
        <w:rPr>
          <w:rFonts w:cs="Times New Roman" w:hAnsi="Times New Roman" w:eastAsia="Times New Roman" w:ascii="Times New Roman"/>
          <w:color w:val="363435"/>
          <w:spacing w:val="-14"/>
          <w:w w:val="94"/>
          <w:position w:val="-1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94"/>
          <w:position w:val="-1"/>
          <w:sz w:val="20"/>
          <w:szCs w:val="20"/>
        </w:rPr>
        <w:t>orres**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position w:val="-1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color w:val="363435"/>
          <w:spacing w:val="9"/>
          <w:w w:val="94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94"/>
          <w:position w:val="-1"/>
          <w:sz w:val="20"/>
          <w:szCs w:val="20"/>
        </w:rPr>
        <w:t>Hécto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position w:val="-1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94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94"/>
          <w:position w:val="-1"/>
          <w:sz w:val="20"/>
          <w:szCs w:val="20"/>
        </w:rPr>
        <w:t>Javie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position w:val="-1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94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95"/>
          <w:position w:val="-1"/>
          <w:sz w:val="20"/>
          <w:szCs w:val="20"/>
        </w:rPr>
        <w:t>Barragán-Palos***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8" w:lineRule="exact" w:line="160"/>
        <w:sectPr>
          <w:pgNumType w:start="74"/>
          <w:pgMar w:footer="452" w:header="0" w:top="460" w:bottom="280" w:left="740" w:right="1020"/>
          <w:footerReference w:type="default" r:id="rId4"/>
          <w:footerReference w:type="default" r:id="rId5"/>
          <w:pgSz w:w="9640" w:h="12320"/>
        </w:sectPr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/>
        <w:ind w:left="110" w:right="2870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4"/>
        <w:ind w:left="110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Hoy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día,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sociedad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general,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preocupada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depredadores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gestión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basa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productivos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requieren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renovables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operar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hábitos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costumbres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desarrollados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adoptados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través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tiempo.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ello,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enfrenta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discusión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diseñar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marcos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operativos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evalúen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tangible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aspecto.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sentido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Pentadimensional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dimensiones,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estudia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pequeñas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medianas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ubicadas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metropolitana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Guadalajara,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quienes,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directivos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propietarios,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contestan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instrumento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aplicado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corte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transversal.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respecto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utilizándose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método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formal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hipotético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deductivo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interpretación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cualitativa,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observa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fenómeno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contexto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permite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establecer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conclusiones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reflexiones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encaminadas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lograr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gestión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armonía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entorno.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80" w:lineRule="auto" w:line="255"/>
        <w:ind w:left="110" w:right="-31"/>
      </w:pPr>
      <w:r>
        <w:pict>
          <v:group style="position:absolute;margin-left:42.5197pt;margin-top:39.6574pt;width:382.677pt;height:0pt;mso-position-horizontal-relative:page;mso-position-vertical-relative:paragraph;z-index:-598" coordorigin="850,793" coordsize="7654,0">
            <v:shape style="position:absolute;left:850;top:793;width:7654;height:0" coordorigin="850,793" coordsize="7654,0" path="m850,793l8504,793e" filled="f" stroked="t" strokeweight="0.5pt" strokecolor="#363435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Palabras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clave: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Pequeñas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Medianas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Em-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presas,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Pentadimen-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sional.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/>
        <w:ind w:right="3063"/>
      </w:pPr>
      <w:r>
        <w:br w:type="column"/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3"/>
      </w:pPr>
      <w:r>
        <w:rPr>
          <w:rFonts w:cs="Arial" w:hAnsi="Arial" w:eastAsia="Arial" w:ascii="Arial"/>
          <w:i/>
          <w:color w:val="363435"/>
          <w:spacing w:val="-17"/>
          <w:w w:val="100"/>
          <w:sz w:val="18"/>
          <w:szCs w:val="18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oda</w:t>
      </w:r>
      <w:r>
        <w:rPr>
          <w:rFonts w:cs="Arial" w:hAnsi="Arial" w:eastAsia="Arial" w:ascii="Arial"/>
          <w:i/>
          <w:color w:val="363435"/>
          <w:spacing w:val="-13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society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general,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concerned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about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i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predatory</w:t>
      </w:r>
      <w:r>
        <w:rPr>
          <w:rFonts w:cs="Arial" w:hAnsi="Arial" w:eastAsia="Arial" w:ascii="Arial"/>
          <w:i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effects</w:t>
      </w:r>
      <w:r>
        <w:rPr>
          <w:rFonts w:cs="Arial" w:hAnsi="Arial" w:eastAsia="Arial" w:ascii="Arial"/>
          <w:i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i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enterprise</w:t>
      </w:r>
      <w:r>
        <w:rPr>
          <w:rFonts w:cs="Arial" w:hAnsi="Arial" w:eastAsia="Arial" w:ascii="Arial"/>
          <w:i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management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based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production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processes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that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require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non-renewable</w:t>
      </w:r>
      <w:r>
        <w:rPr>
          <w:rFonts w:cs="Arial" w:hAnsi="Arial" w:eastAsia="Arial" w:ascii="Arial"/>
          <w:i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resources</w:t>
      </w:r>
      <w:r>
        <w:rPr>
          <w:rFonts w:cs="Arial" w:hAnsi="Arial" w:eastAsia="Arial" w:ascii="Arial"/>
          <w:i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to</w:t>
      </w:r>
      <w:r>
        <w:rPr>
          <w:rFonts w:cs="Arial" w:hAnsi="Arial" w:eastAsia="Arial" w:ascii="Arial"/>
          <w:i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operate</w:t>
      </w:r>
      <w:r>
        <w:rPr>
          <w:rFonts w:cs="Arial" w:hAnsi="Arial" w:eastAsia="Arial" w:ascii="Arial"/>
          <w:i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with</w:t>
      </w:r>
      <w:r>
        <w:rPr>
          <w:rFonts w:cs="Arial" w:hAnsi="Arial" w:eastAsia="Arial" w:ascii="Arial"/>
          <w:i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habits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and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non-sustainable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developed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and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adopted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over</w:t>
      </w:r>
      <w:r>
        <w:rPr>
          <w:rFonts w:cs="Arial" w:hAnsi="Arial" w:eastAsia="Arial" w:ascii="Arial"/>
          <w:i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time.</w:t>
      </w:r>
      <w:r>
        <w:rPr>
          <w:rFonts w:cs="Arial" w:hAnsi="Arial" w:eastAsia="Arial" w:ascii="Arial"/>
          <w:i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</w:t>
      </w:r>
      <w:r>
        <w:rPr>
          <w:rFonts w:cs="Arial" w:hAnsi="Arial" w:eastAsia="Arial" w:ascii="Arial"/>
          <w:i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response,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one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i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i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challenges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facing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discussion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sustainability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to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design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frameworks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that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tangibly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evaluate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this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aspect.</w:t>
      </w:r>
      <w:r>
        <w:rPr>
          <w:rFonts w:cs="Arial" w:hAnsi="Arial" w:eastAsia="Arial" w:ascii="Arial"/>
          <w:i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</w:t>
      </w:r>
      <w:r>
        <w:rPr>
          <w:rFonts w:cs="Arial" w:hAnsi="Arial" w:eastAsia="Arial" w:ascii="Arial"/>
          <w:i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this</w:t>
      </w:r>
      <w:r>
        <w:rPr>
          <w:rFonts w:cs="Arial" w:hAnsi="Arial" w:eastAsia="Arial" w:ascii="Arial"/>
          <w:i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regard,</w:t>
      </w:r>
      <w:r>
        <w:rPr>
          <w:rFonts w:cs="Arial" w:hAnsi="Arial" w:eastAsia="Arial" w:ascii="Arial"/>
          <w:i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and</w:t>
      </w:r>
      <w:r>
        <w:rPr>
          <w:rFonts w:cs="Arial" w:hAnsi="Arial" w:eastAsia="Arial" w:ascii="Arial"/>
          <w:i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based</w:t>
      </w:r>
      <w:r>
        <w:rPr>
          <w:rFonts w:cs="Arial" w:hAnsi="Arial" w:eastAsia="Arial" w:ascii="Arial"/>
          <w:i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on</w:t>
      </w:r>
      <w:r>
        <w:rPr>
          <w:rFonts w:cs="Arial" w:hAnsi="Arial" w:eastAsia="Arial" w:ascii="Arial"/>
          <w:i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i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model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Penta-dimensional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corporate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sustainability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that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considers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five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dimensions,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studied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sample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small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and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medium-sized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companies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located</w:t>
      </w:r>
      <w:r>
        <w:rPr>
          <w:rFonts w:cs="Arial" w:hAnsi="Arial" w:eastAsia="Arial" w:ascii="Arial"/>
          <w:i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</w:t>
      </w:r>
      <w:r>
        <w:rPr>
          <w:rFonts w:cs="Arial" w:hAnsi="Arial" w:eastAsia="Arial" w:ascii="Arial"/>
          <w:i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i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metropolitan</w:t>
      </w:r>
      <w:r>
        <w:rPr>
          <w:rFonts w:cs="Arial" w:hAnsi="Arial" w:eastAsia="Arial" w:ascii="Arial"/>
          <w:i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area</w:t>
      </w:r>
      <w:r>
        <w:rPr>
          <w:rFonts w:cs="Arial" w:hAnsi="Arial" w:eastAsia="Arial" w:ascii="Arial"/>
          <w:i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i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Guadalajara,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level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of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compliance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with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sustainability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who,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that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through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their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executives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or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owners,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answer</w:t>
      </w:r>
      <w:r>
        <w:rPr>
          <w:rFonts w:cs="Arial" w:hAnsi="Arial" w:eastAsia="Arial" w:ascii="Arial"/>
          <w:i/>
          <w:color w:val="363435"/>
          <w:spacing w:val="4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i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applied</w:t>
      </w:r>
      <w:r>
        <w:rPr>
          <w:rFonts w:cs="Arial" w:hAnsi="Arial" w:eastAsia="Arial" w:ascii="Arial"/>
          <w:i/>
          <w:color w:val="363435"/>
          <w:spacing w:val="4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cross-cutting</w:t>
      </w:r>
      <w:r>
        <w:rPr>
          <w:rFonts w:cs="Arial" w:hAnsi="Arial" w:eastAsia="Arial" w:ascii="Arial"/>
          <w:i/>
          <w:color w:val="363435"/>
          <w:spacing w:val="46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instrument.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this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respect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and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to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be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used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formal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method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to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hypothetical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deductive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and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its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qualitative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interpretation,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observed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phenomenon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under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sustainable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context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that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allows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to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establish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conclusions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and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reflections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aimed</w:t>
      </w:r>
      <w:r>
        <w:rPr>
          <w:rFonts w:cs="Arial" w:hAnsi="Arial" w:eastAsia="Arial" w:ascii="Arial"/>
          <w:i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at</w:t>
      </w:r>
      <w:r>
        <w:rPr>
          <w:rFonts w:cs="Arial" w:hAnsi="Arial" w:eastAsia="Arial" w:ascii="Arial"/>
          <w:i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achieving</w:t>
      </w:r>
      <w:r>
        <w:rPr>
          <w:rFonts w:cs="Arial" w:hAnsi="Arial" w:eastAsia="Arial" w:ascii="Arial"/>
          <w:i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sustainable</w:t>
      </w:r>
      <w:r>
        <w:rPr>
          <w:rFonts w:cs="Arial" w:hAnsi="Arial" w:eastAsia="Arial" w:ascii="Arial"/>
          <w:i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management</w:t>
      </w:r>
      <w:r>
        <w:rPr>
          <w:rFonts w:cs="Arial" w:hAnsi="Arial" w:eastAsia="Arial" w:ascii="Arial"/>
          <w:i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harmony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with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the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environment.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3" w:firstLine="284"/>
      </w:pPr>
      <w:r>
        <w:rPr>
          <w:rFonts w:cs="Arial" w:hAnsi="Arial" w:eastAsia="Arial" w:ascii="Arial"/>
          <w:b/>
          <w:i/>
          <w:color w:val="363435"/>
          <w:spacing w:val="0"/>
          <w:w w:val="100"/>
          <w:sz w:val="18"/>
          <w:szCs w:val="18"/>
        </w:rPr>
        <w:t>Key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18"/>
          <w:szCs w:val="18"/>
        </w:rPr>
        <w:t>words: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Small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and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medium-sized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companies,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sustainabilit</w:t>
      </w:r>
      <w:r>
        <w:rPr>
          <w:rFonts w:cs="Arial" w:hAnsi="Arial" w:eastAsia="Arial" w:ascii="Arial"/>
          <w:i/>
          <w:color w:val="363435"/>
          <w:spacing w:val="-13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i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Pentadimensional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model.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ind w:right="1843"/>
        <w:sectPr>
          <w:type w:val="continuous"/>
          <w:pgSz w:w="9640" w:h="12320"/>
          <w:pgMar w:top="460" w:bottom="280" w:left="740" w:right="1020"/>
          <w:cols w:num="2" w:equalWidth="off">
            <w:col w:w="3818" w:space="239"/>
            <w:col w:w="3823"/>
          </w:cols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Clasificación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JEL: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M14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ind w:left="110"/>
      </w:pP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*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      </w:t>
      </w:r>
      <w:r>
        <w:rPr>
          <w:rFonts w:cs="Arial" w:hAnsi="Arial" w:eastAsia="Arial" w:ascii="Arial"/>
          <w:color w:val="363435"/>
          <w:spacing w:val="14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Doctor</w:t>
      </w:r>
      <w:r>
        <w:rPr>
          <w:rFonts w:cs="Arial" w:hAnsi="Arial" w:eastAsia="Arial" w:ascii="Arial"/>
          <w:color w:val="363435"/>
          <w:spacing w:val="1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en</w:t>
      </w:r>
      <w:r>
        <w:rPr>
          <w:rFonts w:cs="Arial" w:hAnsi="Arial" w:eastAsia="Arial" w:ascii="Arial"/>
          <w:color w:val="363435"/>
          <w:spacing w:val="26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Ciencias</w:t>
      </w:r>
      <w:r>
        <w:rPr>
          <w:rFonts w:cs="Arial" w:hAnsi="Arial" w:eastAsia="Arial" w:ascii="Arial"/>
          <w:color w:val="363435"/>
          <w:spacing w:val="7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Económicas,</w:t>
      </w:r>
      <w:r>
        <w:rPr>
          <w:rFonts w:cs="Arial" w:hAnsi="Arial" w:eastAsia="Arial" w:ascii="Arial"/>
          <w:color w:val="363435"/>
          <w:spacing w:val="-6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Profesor</w:t>
      </w:r>
      <w:r>
        <w:rPr>
          <w:rFonts w:cs="Arial" w:hAnsi="Arial" w:eastAsia="Arial" w:ascii="Arial"/>
          <w:color w:val="363435"/>
          <w:spacing w:val="7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Investigador</w:t>
      </w:r>
      <w:r>
        <w:rPr>
          <w:rFonts w:cs="Arial" w:hAnsi="Arial" w:eastAsia="Arial" w:ascii="Arial"/>
          <w:color w:val="363435"/>
          <w:spacing w:val="-4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del</w:t>
      </w:r>
      <w:r>
        <w:rPr>
          <w:rFonts w:cs="Arial" w:hAnsi="Arial" w:eastAsia="Arial" w:ascii="Arial"/>
          <w:color w:val="363435"/>
          <w:spacing w:val="24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Departamento</w:t>
      </w:r>
      <w:r>
        <w:rPr>
          <w:rFonts w:cs="Arial" w:hAnsi="Arial" w:eastAsia="Arial" w:ascii="Arial"/>
          <w:color w:val="363435"/>
          <w:spacing w:val="-11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Ciencias</w:t>
      </w:r>
      <w:r>
        <w:rPr>
          <w:rFonts w:cs="Arial" w:hAnsi="Arial" w:eastAsia="Arial" w:ascii="Arial"/>
          <w:color w:val="363435"/>
          <w:spacing w:val="7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Económicas</w:t>
      </w:r>
      <w:r>
        <w:rPr>
          <w:rFonts w:cs="Arial" w:hAnsi="Arial" w:eastAsia="Arial" w:ascii="Arial"/>
          <w:color w:val="363435"/>
          <w:spacing w:val="-4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y</w:t>
      </w:r>
      <w:r>
        <w:rPr>
          <w:rFonts w:cs="Arial" w:hAnsi="Arial" w:eastAsia="Arial" w:ascii="Arial"/>
          <w:color w:val="363435"/>
          <w:spacing w:val="2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Administrativas.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exact" w:line="160"/>
        <w:ind w:left="451"/>
      </w:pP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Universidad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Guadalajara,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E-mail: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hyperlink r:id="rId6">
        <w:r>
          <w:rPr>
            <w:rFonts w:cs="Arial" w:hAnsi="Arial" w:eastAsia="Arial" w:ascii="Arial"/>
            <w:color w:val="363435"/>
            <w:spacing w:val="0"/>
            <w:w w:val="100"/>
            <w:sz w:val="14"/>
            <w:szCs w:val="14"/>
          </w:rPr>
          <w:t>humberto.palos@cusu</w:t>
        </w:r>
        <w:r>
          <w:rPr>
            <w:rFonts w:cs="Arial" w:hAnsi="Arial" w:eastAsia="Arial" w:ascii="Arial"/>
            <w:color w:val="363435"/>
            <w:spacing w:val="-8"/>
            <w:w w:val="100"/>
            <w:sz w:val="14"/>
            <w:szCs w:val="14"/>
          </w:rPr>
          <w:t>r</w:t>
        </w:r>
        <w:r>
          <w:rPr>
            <w:rFonts w:cs="Arial" w:hAnsi="Arial" w:eastAsia="Arial" w:ascii="Arial"/>
            <w:color w:val="363435"/>
            <w:spacing w:val="0"/>
            <w:w w:val="100"/>
            <w:sz w:val="14"/>
            <w:szCs w:val="14"/>
          </w:rPr>
          <w:t>.udg.mx</w:t>
        </w:r>
        <w:r>
          <w:rPr>
            <w:rFonts w:cs="Arial" w:hAnsi="Arial" w:eastAsia="Arial" w:ascii="Arial"/>
            <w:color w:val="000000"/>
            <w:spacing w:val="0"/>
            <w:w w:val="100"/>
            <w:sz w:val="14"/>
            <w:szCs w:val="14"/>
          </w:rPr>
        </w:r>
      </w:hyperlink>
    </w:p>
    <w:p>
      <w:pPr>
        <w:rPr>
          <w:rFonts w:cs="Arial" w:hAnsi="Arial" w:eastAsia="Arial" w:ascii="Arial"/>
          <w:sz w:val="14"/>
          <w:szCs w:val="14"/>
        </w:rPr>
        <w:jc w:val="left"/>
        <w:spacing w:lineRule="exact" w:line="160"/>
        <w:ind w:left="110"/>
      </w:pP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**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    </w:t>
      </w:r>
      <w:r>
        <w:rPr>
          <w:rFonts w:cs="Arial" w:hAnsi="Arial" w:eastAsia="Arial" w:ascii="Arial"/>
          <w:color w:val="363435"/>
          <w:spacing w:val="37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Doctorante</w:t>
      </w:r>
      <w:r>
        <w:rPr>
          <w:rFonts w:cs="Arial" w:hAnsi="Arial" w:eastAsia="Arial" w:ascii="Arial"/>
          <w:color w:val="363435"/>
          <w:spacing w:val="16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Ciencias</w:t>
      </w:r>
      <w:r>
        <w:rPr>
          <w:rFonts w:cs="Arial" w:hAnsi="Arial" w:eastAsia="Arial" w:ascii="Arial"/>
          <w:color w:val="363435"/>
          <w:spacing w:val="2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Administración,</w:t>
      </w:r>
      <w:r>
        <w:rPr>
          <w:rFonts w:cs="Arial" w:hAnsi="Arial" w:eastAsia="Arial" w:ascii="Arial"/>
          <w:color w:val="363435"/>
          <w:spacing w:val="2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Profesor</w:t>
      </w:r>
      <w:r>
        <w:rPr>
          <w:rFonts w:cs="Arial" w:hAnsi="Arial" w:eastAsia="Arial" w:ascii="Arial"/>
          <w:color w:val="363435"/>
          <w:spacing w:val="2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Investigador</w:t>
      </w:r>
      <w:r>
        <w:rPr>
          <w:rFonts w:cs="Arial" w:hAnsi="Arial" w:eastAsia="Arial" w:ascii="Arial"/>
          <w:color w:val="363435"/>
          <w:spacing w:val="12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Departamento</w:t>
      </w:r>
      <w:r>
        <w:rPr>
          <w:rFonts w:cs="Arial" w:hAnsi="Arial" w:eastAsia="Arial" w:ascii="Arial"/>
          <w:color w:val="363435"/>
          <w:spacing w:val="5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Ciencias</w:t>
      </w:r>
      <w:r>
        <w:rPr>
          <w:rFonts w:cs="Arial" w:hAnsi="Arial" w:eastAsia="Arial" w:ascii="Arial"/>
          <w:color w:val="363435"/>
          <w:spacing w:val="2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Económicas</w:t>
      </w:r>
      <w:r>
        <w:rPr>
          <w:rFonts w:cs="Arial" w:hAnsi="Arial" w:eastAsia="Arial" w:ascii="Arial"/>
          <w:color w:val="363435"/>
          <w:spacing w:val="12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exact" w:line="160"/>
        <w:ind w:left="451"/>
      </w:pP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Administrativas,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Universidad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Guadalajara,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E-mail: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hyperlink r:id="rId7">
        <w:r>
          <w:rPr>
            <w:rFonts w:cs="Arial" w:hAnsi="Arial" w:eastAsia="Arial" w:ascii="Arial"/>
            <w:color w:val="363435"/>
            <w:spacing w:val="0"/>
            <w:w w:val="100"/>
            <w:sz w:val="14"/>
            <w:szCs w:val="14"/>
          </w:rPr>
          <w:t>enriquea@cusu</w:t>
        </w:r>
        <w:r>
          <w:rPr>
            <w:rFonts w:cs="Arial" w:hAnsi="Arial" w:eastAsia="Arial" w:ascii="Arial"/>
            <w:color w:val="363435"/>
            <w:spacing w:val="-8"/>
            <w:w w:val="100"/>
            <w:sz w:val="14"/>
            <w:szCs w:val="14"/>
          </w:rPr>
          <w:t>r</w:t>
        </w:r>
        <w:r>
          <w:rPr>
            <w:rFonts w:cs="Arial" w:hAnsi="Arial" w:eastAsia="Arial" w:ascii="Arial"/>
            <w:color w:val="363435"/>
            <w:spacing w:val="0"/>
            <w:w w:val="100"/>
            <w:sz w:val="14"/>
            <w:szCs w:val="14"/>
          </w:rPr>
          <w:t>.udg.mx.</w:t>
        </w:r>
      </w:hyperlink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2" w:lineRule="exact" w:line="160"/>
        <w:ind w:left="451" w:right="536" w:hanging="340"/>
      </w:pP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***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   </w:t>
      </w:r>
      <w:r>
        <w:rPr>
          <w:rFonts w:cs="Arial" w:hAnsi="Arial" w:eastAsia="Arial" w:ascii="Arial"/>
          <w:color w:val="363435"/>
          <w:spacing w:val="22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Maestro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en</w:t>
      </w:r>
      <w:r>
        <w:rPr>
          <w:rFonts w:cs="Arial" w:hAnsi="Arial" w:eastAsia="Arial" w:ascii="Arial"/>
          <w:color w:val="363435"/>
          <w:spacing w:val="-7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Administración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Negocios,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Profesor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del</w:t>
      </w:r>
      <w:r>
        <w:rPr>
          <w:rFonts w:cs="Arial" w:hAnsi="Arial" w:eastAsia="Arial" w:ascii="Arial"/>
          <w:color w:val="363435"/>
          <w:spacing w:val="-11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Departamento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Mercadotecnia,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Universidad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Guadalajara,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E-mail: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hyperlink r:id="rId8">
        <w:r>
          <w:rPr>
            <w:rFonts w:cs="Arial" w:hAnsi="Arial" w:eastAsia="Arial" w:ascii="Arial"/>
            <w:color w:val="363435"/>
            <w:spacing w:val="0"/>
            <w:w w:val="100"/>
            <w:sz w:val="14"/>
            <w:szCs w:val="14"/>
          </w:rPr>
          <w:t>palos_hj@hotmail.com</w:t>
        </w:r>
        <w:r>
          <w:rPr>
            <w:rFonts w:cs="Arial" w:hAnsi="Arial" w:eastAsia="Arial" w:ascii="Arial"/>
            <w:color w:val="000000"/>
            <w:spacing w:val="0"/>
            <w:w w:val="100"/>
            <w:sz w:val="14"/>
            <w:szCs w:val="14"/>
          </w:rPr>
        </w:r>
      </w:hyperlink>
    </w:p>
    <w:p>
      <w:pPr>
        <w:rPr>
          <w:rFonts w:cs="Arial" w:hAnsi="Arial" w:eastAsia="Arial" w:ascii="Arial"/>
          <w:sz w:val="14"/>
          <w:szCs w:val="14"/>
        </w:rPr>
        <w:jc w:val="left"/>
        <w:spacing w:before="53"/>
        <w:ind w:left="451"/>
      </w:pP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Artículo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recibido: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14</w:t>
      </w:r>
      <w:r>
        <w:rPr>
          <w:rFonts w:cs="Arial" w:hAnsi="Arial" w:eastAsia="Arial" w:ascii="Arial"/>
          <w:color w:val="363435"/>
          <w:spacing w:val="-1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agosto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2016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exact" w:line="160"/>
        <w:ind w:left="451"/>
        <w:sectPr>
          <w:type w:val="continuous"/>
          <w:pgSz w:w="9640" w:h="12320"/>
          <w:pgMar w:top="460" w:bottom="280" w:left="740" w:right="1020"/>
        </w:sectPr>
      </w:pP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Artículo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aceptado: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13</w:t>
      </w:r>
      <w:r>
        <w:rPr>
          <w:rFonts w:cs="Arial" w:hAnsi="Arial" w:eastAsia="Arial" w:ascii="Arial"/>
          <w:color w:val="363435"/>
          <w:spacing w:val="-1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diciembre</w:t>
      </w:r>
      <w:r>
        <w:rPr>
          <w:rFonts w:cs="Arial" w:hAnsi="Arial" w:eastAsia="Arial" w:ascii="Arial"/>
          <w:color w:val="363435"/>
          <w:spacing w:val="0"/>
          <w:w w:val="95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4"/>
          <w:szCs w:val="14"/>
        </w:rPr>
        <w:t>2016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1020" w:right="740"/>
          <w:headerReference w:type="default" r:id="rId9"/>
          <w:headerReference w:type="default" r:id="rId1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/>
        <w:ind w:left="114" w:right="2568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2"/>
        <w:ind w:left="114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intentado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desarrollar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implementar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políticas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estrategias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permitan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crecimiento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consolidación.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Dichas</w:t>
      </w:r>
      <w:r>
        <w:rPr>
          <w:rFonts w:cs="Arial" w:hAnsi="Arial" w:eastAsia="Arial" w:ascii="Arial"/>
          <w:color w:val="363435"/>
          <w:spacing w:val="-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estrategias</w:t>
      </w:r>
      <w:r>
        <w:rPr>
          <w:rFonts w:cs="Arial" w:hAnsi="Arial" w:eastAsia="Arial" w:ascii="Arial"/>
          <w:color w:val="363435"/>
          <w:spacing w:val="-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involucran</w:t>
      </w:r>
      <w:r>
        <w:rPr>
          <w:rFonts w:cs="Arial" w:hAnsi="Arial" w:eastAsia="Arial" w:ascii="Arial"/>
          <w:color w:val="363435"/>
          <w:spacing w:val="-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surgen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manifestación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nuevas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exigencias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interés.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consecuencia,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ofrece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nuevas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maneras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competir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transferencia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valor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agregado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sociedad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mediano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largo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plazo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ventaja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competitiva.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85" w:lineRule="auto" w:line="252"/>
        <w:ind w:left="114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lado,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compromiso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responsabilidad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lleve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tomar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componentes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interactúa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solo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sociedad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ambiente,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óptica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sustentable.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seguramente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asumirá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rol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liderazgo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entorno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permita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“objeto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deseo”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instituciones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quieran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asumir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rol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actualidad.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Henriquez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Oreste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(2015),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Latinoamérica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iniciativas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orientadas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hacia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logro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objetivo,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exigibles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respecto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normatividad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gobiernos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establecen.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85" w:lineRule="auto" w:line="254"/>
        <w:ind w:left="114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solamente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especie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responsabilidad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corporativa,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cierto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desde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hace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10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años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entrado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fiscalización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gobiernos,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algunos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cierta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exageradamente.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aproximaciones,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especialmente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Pequeñas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Medianas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(PyMes).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Portales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García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(2013),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nuevo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paradigma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gestión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vuelve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importante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ya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según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estos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autores,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actividad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agrupa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temas,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mismos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mencionado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anterioridad: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responsabilidad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corporativa.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4"/>
        <w:ind w:right="79" w:firstLine="284"/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respecto,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finalidad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desde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punto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vista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directivos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PyMes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ubicadas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metropolitana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Guadalajara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(Guadalajara,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Zapopan,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Tlaquepaque,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2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onalá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Tlajomulco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Zúñiga),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establecer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directa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influyen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mismas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MOPSE,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permita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identificar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aspectos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significativos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deben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atendidos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lograr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gestión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sustentable.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84" w:lineRule="auto" w:line="252"/>
        <w:ind w:right="79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actualidad,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institucionalizada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diversos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organismos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alrededor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mundo,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sabe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habrá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nuevos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acontecimientos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sumarán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esfuerzo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consolidarla,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cambiando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negocios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mundo.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(Ortiz-Arrieta,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20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1).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Cancino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Morales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(2008)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principales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teorías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encontrar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siguientes: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3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teoría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grupos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interés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11"/>
        <w:ind w:left="283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(stakeholders)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2"/>
        <w:ind w:right="79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Citado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Rivera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1),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stakeholders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interesadas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individuos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relacionados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directamente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tienen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impacto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actividades,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bienes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ofrecidos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institución.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teoría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explica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relación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efectiva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entre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grupos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interés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llevará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alcanzar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éxito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económico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tendrá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sentido,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teoría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interesadas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esencial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teórico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Responsabilidad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(RSE)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provee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marco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normativo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actuación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responsables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sociedad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efectividad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establecimiento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escal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valores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integra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filosofí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organización.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3"/>
      </w:pP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teorí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agencia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6" w:lineRule="auto" w:line="252"/>
        <w:ind w:right="79"/>
        <w:sectPr>
          <w:type w:val="continuous"/>
          <w:pgSz w:w="9640" w:h="12320"/>
          <w:pgMar w:top="460" w:bottom="280" w:left="1020" w:right="740"/>
          <w:cols w:num="2" w:equalWidth="off">
            <w:col w:w="3800" w:space="261"/>
            <w:col w:w="3819"/>
          </w:cols>
        </w:sectPr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teorí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desarroll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bas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subcontratació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diversa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tareas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740" w:right="102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0"/>
        <w:ind w:left="110" w:right="-31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consegui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correct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adecuació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trabaj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pesar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aceptado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segunda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tendrá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validez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legal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hubiera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hecho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primera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persona.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contexto,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procesos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coevolutivos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adaptación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inducir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nuevas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mercado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adaptarse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presiones</w:t>
      </w:r>
      <w:r>
        <w:rPr>
          <w:rFonts w:cs="Arial" w:hAnsi="Arial" w:eastAsia="Arial" w:ascii="Arial"/>
          <w:color w:val="363435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sensibilidad</w:t>
      </w:r>
      <w:r>
        <w:rPr>
          <w:rFonts w:cs="Arial" w:hAnsi="Arial" w:eastAsia="Arial" w:ascii="Arial"/>
          <w:color w:val="363435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color w:val="363435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interés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involucrados,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países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desarrollados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quedan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pues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expuestas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prácticas,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luego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recompensadas,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inserción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prácticas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traduce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contratos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potenciales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tanto,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ganancia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económica.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7"/>
        <w:ind w:left="394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teoría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legitimación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65" w:lineRule="auto" w:line="250"/>
        <w:ind w:left="110" w:right="-30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teoría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establece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legitimación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cuando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vincula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probabilidad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encontrar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obediencia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poder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imponer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propia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voluntad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aceptación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reciprocidad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individuos.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2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hipótesis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nace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contrato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sociedad,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aplicación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estudio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negocios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éticos.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igual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teoría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partícipes,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debe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manifestar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legitimación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través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emisión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puedan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aceptados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enmarcan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normatividad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regula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cumplimiento.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7"/>
        <w:ind w:left="394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teoría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política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económica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65" w:lineRule="auto" w:line="250"/>
        <w:ind w:left="110" w:right="-30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teoría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organizaciones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protagonismo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innegable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político.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57" w:lineRule="auto" w:line="250"/>
        <w:ind w:left="110" w:right="-30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analizar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funcionamiento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organizaciones,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economía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apoya</w:t>
      </w:r>
      <w:r>
        <w:rPr>
          <w:rFonts w:cs="Arial" w:hAnsi="Arial" w:eastAsia="Arial" w:ascii="Arial"/>
          <w:color w:val="363435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competencias</w:t>
      </w:r>
      <w:r>
        <w:rPr>
          <w:rFonts w:cs="Arial" w:hAnsi="Arial" w:eastAsia="Arial" w:ascii="Arial"/>
          <w:color w:val="363435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individuos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capacidades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deben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centrarse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permitan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establecer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concretos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diseñar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adecuada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política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macroeconómica,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acorde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entorno.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9"/>
        <w:ind w:left="394" w:right="-51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planificadore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polític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económica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11"/>
        <w:ind w:left="110" w:right="-27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estudia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impacto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costos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2"/>
        <w:ind w:right="82"/>
      </w:pPr>
      <w:r>
        <w:br w:type="column"/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supone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socieda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inflación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así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posible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solucione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consecuencias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posible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medida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toma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factor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desemple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present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elevado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posible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medida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trata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reducirl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alt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socia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representa.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3"/>
      </w:pP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teorí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institucional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2"/>
        <w:ind w:right="84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teorí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concib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análisi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institucional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sustentabilida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proces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desde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tomand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consideració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dominio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contro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confier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capacidad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instituciona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concedid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representados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afronta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decisione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costo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actuación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lueg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tod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enmarcad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marc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jurídic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regul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actuacione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establec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norma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cumplimiento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armoní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entorn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medioambiental.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3"/>
      </w:pP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teorí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dependenci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recursos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2"/>
        <w:ind w:right="82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respect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teoría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supuest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tod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organizació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requiere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tercero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proporcione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suministro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recurso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tant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depender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complejidad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dinamism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riquez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ambient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conforma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consecuente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intent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reduci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mínim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dependenci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organizacione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obtene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suministro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busqu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formas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influi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ellas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deber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ejercer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influenci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organizacione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responde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necesidade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demanda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exista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ambient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logra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objetivos.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grad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dependenci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organización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respect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funció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importancia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teng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recurs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supervivenci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organizació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grad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organización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recurso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ah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concepción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relacione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establecida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debe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ntrelazarse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asociándos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haciéndos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próxima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sólidas.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3"/>
      </w:pP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gestió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sustentable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2"/>
        <w:ind w:right="82"/>
        <w:sectPr>
          <w:type w:val="continuous"/>
          <w:pgSz w:w="9640" w:h="12320"/>
          <w:pgMar w:top="460" w:bottom="280" w:left="740" w:right="1020"/>
          <w:cols w:num="2" w:equalWidth="off">
            <w:col w:w="3818" w:space="239"/>
            <w:col w:w="3823"/>
          </w:cols>
        </w:sectPr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producto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biene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diseñe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partir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ahora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tendrá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contempla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forma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much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seri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capacida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reciclaj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1020" w:right="74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left="114" w:right="-31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revalorizació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finaliza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cicl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útil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análisi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cicl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tendr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convertirse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progresivament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herramient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habitual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4" w:right="-31" w:firstLine="284"/>
      </w:pP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ambié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tendr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aumenta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eficiencia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productiv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especialmente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eficiencia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materia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primas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recursos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naturale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agu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energí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direcció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organizaciones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deberá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acostumbrars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optimización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continu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actua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concienci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medioambiental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deci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gestió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deber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engloba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í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gestió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hech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medi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ambient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form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parte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temática.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4" w:right="-31" w:firstLine="284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sentido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trat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promove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travé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educació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diversa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actividades,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modo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conduct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labora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contribuya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disminució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vid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naturaleza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21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ambién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refiere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desarroll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nuev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visión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institució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mucho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abiert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interese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expectativa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diferente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propios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gestore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accionistas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exig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búsqued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equilibri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equitativo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distinto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participante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activida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económica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(Ibane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Blanco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2004;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Arequ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Montero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2006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Carneiro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2004)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gestió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sustentabl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básicament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trat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concientizació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hacía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b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socieda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general,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considerand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operacione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además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interese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particulare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factore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anteriores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logra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mejor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sinergi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factore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anteriormente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citado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permiti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mejo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funcionamiento,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afectacione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actividade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propia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misma.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uto" w:line="255"/>
        <w:ind w:left="397" w:right="656"/>
      </w:pP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model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Pentadimensiona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sustentabilida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4" w:right="-31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tópico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nivel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mundia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medi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ambient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sustentabilida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ella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right="79"/>
      </w:pPr>
      <w:r>
        <w:br w:type="column"/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aborda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diferente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comporta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responden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distinto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interés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ah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Model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Pentadimensiona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(MOPSE).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78" w:firstLine="284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model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desarrollad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académico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Luí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Portale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Derbe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Consuelo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Garcí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orre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profesore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Cátedra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Investigació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Humanism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Gestió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EGAD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Campu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Monterre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quienes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tomand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bas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literatura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exist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sustentabilida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distinto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existentes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distinta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organizacione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instituciones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internacionale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venid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midiend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responsabilida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obtuv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esquem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análisi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Pentadimensiona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instrumento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diagnóstic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sustentabilida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citado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profesores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proporcionaro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literatur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lueg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autorizació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utiliza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model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desarrollado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aplicad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3"/>
      </w:pP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Base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teórica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modelo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79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proces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llegad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present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centr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gestión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algunos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intento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sustentabilida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aportes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gracias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ella,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realizan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comunican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reportes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acciones</w:t>
      </w:r>
      <w:r>
        <w:rPr>
          <w:rFonts w:cs="Arial" w:hAnsi="Arial" w:eastAsia="Arial" w:ascii="Arial"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dirección,</w:t>
      </w:r>
      <w:r>
        <w:rPr>
          <w:rFonts w:cs="Arial" w:hAnsi="Arial" w:eastAsia="Arial" w:ascii="Arial"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esto</w:t>
      </w:r>
      <w:r>
        <w:rPr>
          <w:rFonts w:cs="Arial" w:hAnsi="Arial" w:eastAsia="Arial" w:ascii="Arial"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algunas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grandes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(Pearce,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Hamilton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Atkinson,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1996).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79" w:firstLine="284"/>
        <w:sectPr>
          <w:type w:val="continuous"/>
          <w:pgSz w:w="9640" w:h="12320"/>
          <w:pgMar w:top="460" w:bottom="280" w:left="1020" w:right="740"/>
          <w:cols w:num="2" w:equalWidth="off">
            <w:col w:w="3822" w:space="239"/>
            <w:col w:w="3819"/>
          </w:cols>
        </w:sectPr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intención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clarifica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dar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celerida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inclusió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concept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sustentabilida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diferentes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entornos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generad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artículo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dond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identifica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diferente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aportaciones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teórica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considerada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construcción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práctico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constructo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aproximació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realizad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schand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Zingshei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(2004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dond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elemento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éticos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culturale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mercado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sustentabilida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740" w:right="102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left="110" w:right="-31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mism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líne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cuestione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ética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encuentr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propuest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allay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(2008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punto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centra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gestió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étic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global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busc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tant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relacione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interna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externas.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0" w:right="-31" w:firstLine="284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Cab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menciona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única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aproximacione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objetivo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present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trabaj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enumerarla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todas,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fuero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ayudaro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construcció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model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allaeys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(2008).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394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dimensiones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modelo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2"/>
        <w:ind w:left="110" w:right="-30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dimensiones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consideradas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MOPSE,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son: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2"/>
        <w:ind w:left="110" w:right="-30" w:firstLine="284"/>
      </w:pP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Gestión</w:t>
      </w:r>
      <w:r>
        <w:rPr>
          <w:rFonts w:cs="Arial" w:hAnsi="Arial" w:eastAsia="Arial" w:ascii="Arial"/>
          <w:i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Global.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Identificar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modos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llevar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cabo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gestión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interior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negocios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estructura.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2"/>
        <w:ind w:left="110" w:right="-30" w:firstLine="284"/>
      </w:pP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Competitividad.</w:t>
      </w:r>
      <w:r>
        <w:rPr>
          <w:rFonts w:cs="Arial" w:hAnsi="Arial" w:eastAsia="Arial" w:ascii="Arial"/>
          <w:i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mercado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diferentes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características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lograr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ejes: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social,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económico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ambiental.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2"/>
        <w:ind w:left="110" w:right="-30" w:firstLine="284"/>
      </w:pP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Relaciones.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identificar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actores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intervienen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qué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forma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favorecen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mejor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2"/>
        <w:ind w:left="110" w:right="-30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Impactos.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cuáles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impactos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genera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beneficio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propio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exterio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2"/>
        <w:ind w:left="110" w:right="-30" w:firstLine="284"/>
      </w:pPr>
      <w:r>
        <w:rPr>
          <w:rFonts w:cs="Arial" w:hAnsi="Arial" w:eastAsia="Arial" w:ascii="Arial"/>
          <w:i/>
          <w:color w:val="363435"/>
          <w:spacing w:val="-13"/>
          <w:w w:val="100"/>
          <w:sz w:val="18"/>
          <w:szCs w:val="18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ransparencia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comunicación.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Identificar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qué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comunica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aquellos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puedan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brindar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valor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agregado.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Portales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García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(2013),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(figura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pueden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apreciar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elementos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pentamodelo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MOPSE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82"/>
        <w:ind w:left="118"/>
      </w:pPr>
      <w:r>
        <w:br w:type="column"/>
      </w:r>
      <w:r>
        <w:pict>
          <v:shape type="#_x0000_t75" style="width:162.914pt;height:118.084pt">
            <v:imagedata o:title="" r:id="rId1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6"/>
          <w:szCs w:val="16"/>
        </w:rPr>
        <w:jc w:val="both"/>
        <w:ind w:right="108"/>
      </w:pP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Fuente:</w:t>
      </w:r>
      <w:r>
        <w:rPr>
          <w:rFonts w:cs="Arial" w:hAnsi="Arial" w:eastAsia="Arial" w:ascii="Arial"/>
          <w:color w:val="363435"/>
          <w:spacing w:val="35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Portales,</w:t>
      </w:r>
      <w:r>
        <w:rPr>
          <w:rFonts w:cs="Arial" w:hAnsi="Arial" w:eastAsia="Arial" w:ascii="Arial"/>
          <w:color w:val="363435"/>
          <w:spacing w:val="35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García</w:t>
      </w:r>
      <w:r>
        <w:rPr>
          <w:rFonts w:cs="Arial" w:hAnsi="Arial" w:eastAsia="Arial" w:ascii="Arial"/>
          <w:color w:val="363435"/>
          <w:spacing w:val="35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de</w:t>
      </w:r>
      <w:r>
        <w:rPr>
          <w:rFonts w:cs="Arial" w:hAnsi="Arial" w:eastAsia="Arial" w:ascii="Arial"/>
          <w:color w:val="363435"/>
          <w:spacing w:val="35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la</w:t>
      </w:r>
      <w:r>
        <w:rPr>
          <w:rFonts w:cs="Arial" w:hAnsi="Arial" w:eastAsia="Arial" w:ascii="Arial"/>
          <w:color w:val="363435"/>
          <w:spacing w:val="32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16"/>
          <w:szCs w:val="16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orre,</w:t>
      </w:r>
      <w:r>
        <w:rPr>
          <w:rFonts w:cs="Arial" w:hAnsi="Arial" w:eastAsia="Arial" w:ascii="Arial"/>
          <w:color w:val="363435"/>
          <w:spacing w:val="35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Camacho</w:t>
      </w:r>
      <w:r>
        <w:rPr>
          <w:rFonts w:cs="Arial" w:hAnsi="Arial" w:eastAsia="Arial" w:ascii="Arial"/>
          <w:color w:val="363435"/>
          <w:spacing w:val="35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16"/>
          <w:szCs w:val="16"/>
        </w:rPr>
      </w:r>
    </w:p>
    <w:p>
      <w:pPr>
        <w:rPr>
          <w:rFonts w:cs="Arial" w:hAnsi="Arial" w:eastAsia="Arial" w:ascii="Arial"/>
          <w:sz w:val="16"/>
          <w:szCs w:val="16"/>
        </w:rPr>
        <w:jc w:val="both"/>
        <w:spacing w:before="36"/>
        <w:ind w:right="2729"/>
      </w:pP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Aranda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6"/>
          <w:szCs w:val="16"/>
        </w:rPr>
        <w:t>(2009).</w:t>
      </w:r>
      <w:r>
        <w:rPr>
          <w:rFonts w:cs="Arial" w:hAnsi="Arial" w:eastAsia="Arial" w:ascii="Arial"/>
          <w:color w:val="000000"/>
          <w:spacing w:val="0"/>
          <w:w w:val="100"/>
          <w:sz w:val="16"/>
          <w:szCs w:val="16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exact" w:line="200"/>
        <w:ind w:right="105"/>
      </w:pP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Figura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1.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empresa-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pentadimensional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MOPSE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3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Preguntas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investigación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Plantear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fenómeno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actividad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señalado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desarrollo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equidad,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responder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investigación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¿Cuál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Pequeñas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Medianas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ubicadas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metropolitana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Guadalajara,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Jalisco,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establecidas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MOPSE?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¿Qué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significativos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referencia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pequeñas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medianas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ubicadas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metropolitana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Guadalajara,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Jalisco,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inciden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organizacional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sustentable?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85"/>
        <w:ind w:left="284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Objetivos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investigación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8" w:lineRule="auto" w:line="255"/>
        <w:ind w:right="83"/>
        <w:sectPr>
          <w:type w:val="continuous"/>
          <w:pgSz w:w="9640" w:h="12320"/>
          <w:pgMar w:top="460" w:bottom="280" w:left="740" w:right="1020"/>
          <w:cols w:num="2" w:equalWidth="off">
            <w:col w:w="3818" w:space="239"/>
            <w:col w:w="3823"/>
          </w:cols>
        </w:sectPr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Derivado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primer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eje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pretende;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pequeñas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medianas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ubicadas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metropolitana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Guadalajara,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Jalisco,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dimensiones;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gestión,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competitividad,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relaciones,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impactos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transparencia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comunicación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MOPSE,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permita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generar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gestión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sustentable.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1020" w:right="74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6"/>
        <w:ind w:left="114" w:right="-30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consecuencia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segunda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formulada;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Identificar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significativos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pequeñas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medianas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ubicadas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metropolitana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Guadalajara,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Jalisco,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inciden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organizacional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deben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lograr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desarrollo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sustentable.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398"/>
      </w:pP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Hipótesis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4"/>
        <w:ind w:left="114" w:right="-31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hipótesi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engloba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objetiv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genera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particula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baj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siguiente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supuesto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nive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cumplimient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sustentabilida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pequeña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medianas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ubicada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zon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metropolitana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Guadalajara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Jalisco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dimensiones;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gestión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3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competitividad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3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3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impactos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transparenci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comunicación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permite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significativo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deben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considerars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mejora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organizaciona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baj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enfoqu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sustentable.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397"/>
      </w:pP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ip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investigación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4"/>
        <w:ind w:left="114" w:right="-31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investigació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carácte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exploratoria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referent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relació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participantes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fuero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asignada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aza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Posteriorment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descriptiva-explicativa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establece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vínculo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cinco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dimensione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establec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MOPS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interviene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sustentabilida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lueg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percepció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directivo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sujetas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trabaj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relacionarla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problemátic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plantead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observar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fenómen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metodológicament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interpretación.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4"/>
        <w:ind w:left="114" w:right="-31" w:firstLine="284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últim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bas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Hernández,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Fernández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&amp;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Baptist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(2010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151)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aplicó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efect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responde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pregunta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cumplimiento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trabaj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analizar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nive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cumplimient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encuestadas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64"/>
        <w:ind w:right="79"/>
      </w:pPr>
      <w:r>
        <w:br w:type="column"/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punt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vist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direcció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base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dimensione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señalada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permita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comprobació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causale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–variables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independientes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hecho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ind w:right="83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–variabl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independiente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(Méndez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2008: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21"/>
        <w:ind w:right="632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230)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valid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hipótes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formulada.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3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Muestra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estudio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9"/>
        <w:ind w:right="79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representativa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deci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Santesmases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(2009)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contener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estructura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reproduzca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exactamente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comportamientos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obtenida.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definir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población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necesario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recurrir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Directorio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Estadístico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Unidades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Económicas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(DENUE,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2013)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identificar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ubicar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actividad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económica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ZMG,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tamaño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negocios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activos.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9"/>
        <w:ind w:right="79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muestra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representativa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PyMes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ZMG,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INEGI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alrededor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157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procedió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calcularla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considerando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error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10%,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intervalo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confianza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95%,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valor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atributo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50%,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dio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tamaño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100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Igualmente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cumplimentaron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tres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condiciones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establecidas: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4"/>
      </w:pPr>
      <w:r>
        <w:pict>
          <v:group style="position:absolute;margin-left:254.032pt;margin-top:3.83959pt;width:3.186pt;height:3.184pt;mso-position-horizontal-relative:page;mso-position-vertical-relative:paragraph;z-index:-597" coordorigin="5081,77" coordsize="64,64">
            <v:shape style="position:absolute;left:5081;top:77;width:64;height:64" coordorigin="5081,77" coordsize="64,64" path="m5112,140l5133,133,5144,114,5144,109,5137,88,5118,77,5112,77,5092,84,5081,103,5081,109,5088,129,5107,140,5112,140xe" filled="t" fillcolor="#363435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legalment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constituid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17"/>
        <w:ind w:left="283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person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físic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moral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4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pequeñ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mediana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4"/>
      </w:pPr>
      <w:r>
        <w:pict>
          <v:group style="position:absolute;margin-left:254.032pt;margin-top:3.84239pt;width:3.186pt;height:3.184pt;mso-position-horizontal-relative:page;mso-position-vertical-relative:paragraph;z-index:-595" coordorigin="5081,77" coordsize="64,64">
            <v:shape style="position:absolute;left:5081;top:77;width:64;height:64" coordorigin="5081,77" coordsize="64,64" path="m5112,141l5133,133,5144,114,5144,109,5137,88,5118,77,5112,77,5092,84,5081,103,5081,109,5088,129,5107,140,5112,141xe" filled="t" fillcolor="#363435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ubicad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zon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metropolitan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17"/>
        <w:ind w:left="283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Guadalajara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ind w:right="649"/>
      </w:pPr>
      <w:r>
        <w:pict>
          <v:group style="position:absolute;margin-left:254.032pt;margin-top:-41.0979pt;width:3.186pt;height:3.184pt;mso-position-horizontal-relative:page;mso-position-vertical-relative:paragraph;z-index:-596" coordorigin="5081,-822" coordsize="64,64">
            <v:shape style="position:absolute;left:5081;top:-822;width:64;height:64" coordorigin="5081,-822" coordsize="64,64" path="m5112,-758l5133,-766,5144,-784,5144,-790,5137,-811,5118,-821,5112,-822,5092,-814,5081,-796,5081,-790,5088,-770,5107,-759,5112,-758xe" filled="t" fillcolor="#363435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Instrumento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recolección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datos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7"/>
        <w:ind w:right="79"/>
        <w:sectPr>
          <w:type w:val="continuous"/>
          <w:pgSz w:w="9640" w:h="12320"/>
          <w:pgMar w:top="460" w:bottom="280" w:left="1020" w:right="740"/>
          <w:cols w:num="2" w:equalWidth="off">
            <w:col w:w="3822" w:space="239"/>
            <w:col w:w="3819"/>
          </w:cols>
        </w:sectPr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instrumento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utilizado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cuestionario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proporciona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MOPSE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descrito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trabajo.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86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preguntas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cuales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están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orientadas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brindar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información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estructural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empresa,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responder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elementos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permite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evaluar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conforman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modelo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cumplimiento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encuestadas.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740" w:right="102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left="110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acopio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datos,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llevó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cabo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utilizando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Likert,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proporcionaron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requirió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investigación,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identificación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objeto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“consiste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conjunto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ítems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presentados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forma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juicios,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ante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cuales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pide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reacción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participantes”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(Hernández,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et.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al.,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2010: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exact" w:line="200"/>
        <w:ind w:left="110" w:right="-26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245).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señaló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cuestionario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11" w:lineRule="auto" w:line="252"/>
        <w:ind w:left="110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constó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86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preguntas,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estuvo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estructurado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seis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bloques,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primero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ellos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recopilo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general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participantes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13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preguntas,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bloques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integran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cuestionamientos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correspondientes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vertientes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bloque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jerarquizadas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orden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continuación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presenta: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bloque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gestión,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bloque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competitividad,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bloque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cuatro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2"/>
        <w:ind w:left="110" w:right="-31"/>
      </w:pP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relaciones,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bloque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impactos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bloque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seis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14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preguntas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transparencia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comunicación.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6"/>
        <w:ind w:left="110" w:right="1669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2"/>
        <w:ind w:left="110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Considerando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cinco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dimensiones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MOPSE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aplicado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PyMes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ZMG,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obtuvo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siguiente: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6"/>
        <w:ind w:left="394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Gestión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2"/>
        <w:ind w:left="110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través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gestión,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busca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PyMes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analicen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impactos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operación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genera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nivel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local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nivel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global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través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variables: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visión,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código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ética,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planeación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estratégica,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procesos,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indicadores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presentación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6"/>
        <w:ind w:left="394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1.1.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Misión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visión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2"/>
        <w:ind w:left="110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explícita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visión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primero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cuestionamientos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hechos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empresarios.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30%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encuestados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actualmente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cuentan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definición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ninguno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elementos,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33%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confirma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existencia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2"/>
        <w:ind w:right="83"/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visión,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considerándose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idea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empresario.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21%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afirman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además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contar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documentada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escrito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escaso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16%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redactó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además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difundió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resto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finalidad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todos.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6" w:lineRule="auto" w:line="255"/>
        <w:ind w:right="83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participación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redacción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elementos.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únicamente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40%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cuentan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visión,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tomaron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redactarla.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habla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requiere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mayor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difusión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apoyo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puestos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lograr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involucramiento.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4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1.2.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Código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ética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7"/>
        <w:ind w:right="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dispone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códigos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ética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conductas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formales,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cuestionamiento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hecho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empresarios.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2" w:lineRule="auto" w:line="259"/>
        <w:ind w:right="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30%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definiciones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formales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relacionadas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ética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46%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temas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ética,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estén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escrito.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13%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conductas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formales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documentadas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escrito,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restante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12%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señalan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documenta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escrito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organización.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3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instó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responder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renovación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códigos.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52%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referendo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mismos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aseguran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además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les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incluye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renovación,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48%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sólo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realizó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vez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renovó.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3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Después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renovación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saber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alineado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misión,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visión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código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ética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venido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tratando.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3" w:firstLine="284"/>
        <w:sectPr>
          <w:type w:val="continuous"/>
          <w:pgSz w:w="9640" w:h="12320"/>
          <w:pgMar w:top="460" w:bottom="280" w:left="740" w:right="1020"/>
          <w:cols w:num="2" w:equalWidth="off">
            <w:col w:w="3818" w:space="239"/>
            <w:col w:w="3823"/>
          </w:cols>
        </w:sectPr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58%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están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dicha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afirmación.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Sólo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16%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plenamente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1020" w:right="74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left="114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afirmación.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18%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encontrarse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8%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preocupante,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completo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desacuerdo,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aceptan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misión,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visión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códigos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ética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alineados.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4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intentó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profundizar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cargos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responsables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promover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accionar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ético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fueron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negativos,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puesto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4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66%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cargo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definido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estas</w:t>
      </w:r>
      <w:r>
        <w:rPr>
          <w:rFonts w:cs="Arial" w:hAnsi="Arial" w:eastAsia="Arial" w:ascii="Arial"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funciones</w:t>
      </w:r>
      <w:r>
        <w:rPr>
          <w:rFonts w:cs="Arial" w:hAnsi="Arial" w:eastAsia="Arial" w:ascii="Arial"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actividades.</w:t>
      </w:r>
      <w:r>
        <w:rPr>
          <w:rFonts w:cs="Arial" w:hAnsi="Arial" w:eastAsia="Arial" w:ascii="Arial"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Sólo</w:t>
      </w:r>
      <w:r>
        <w:rPr>
          <w:rFonts w:cs="Arial" w:hAnsi="Arial" w:eastAsia="Arial" w:ascii="Arial"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34%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sí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persona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responsable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promover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monitorear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accionar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ético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interior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exterior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generalmente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dueño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encarga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funciones.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6"/>
        <w:ind w:left="398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1.3.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Planeación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estratégica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4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primera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abordadas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planeación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estratégica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orienta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establecimiento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próximos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operación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observa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76%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tenido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planeación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estratégica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sólo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24%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elaborado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planeación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próximos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años.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6" w:lineRule="auto" w:line="255"/>
        <w:ind w:left="114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Asimismo,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operar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apoya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cumplir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metas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años.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59%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estar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afirmación,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20%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completamente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6" w:lineRule="auto" w:line="255"/>
        <w:ind w:left="114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15%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desacuerdo,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pues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tenido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fomenten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cumplimiento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lapso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años.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Finalmente,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6%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completo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afirmación,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llevado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cabo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ninguna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respecto.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6" w:lineRule="auto" w:line="255"/>
        <w:ind w:left="397" w:right="775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1.4.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Procesos.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Indicadores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6" w:lineRule="auto" w:line="255"/>
        <w:ind w:left="114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descrito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principales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abordó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empresarios.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64%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aseguran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sí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han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elaborado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right="79"/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descripción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facilitar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formalizar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restante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36%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hecho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descripciones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procesos.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6" w:lineRule="auto" w:line="255"/>
        <w:ind w:right="79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manifiesto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formalidad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asuntos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importantes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llevan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cabo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6" w:lineRule="auto" w:line="255"/>
        <w:ind w:right="80" w:firstLine="284"/>
      </w:pPr>
      <w:r>
        <w:rPr>
          <w:rFonts w:cs="Arial" w:hAnsi="Arial" w:eastAsia="Arial" w:ascii="Arial"/>
          <w:color w:val="363435"/>
          <w:sz w:val="18"/>
          <w:szCs w:val="18"/>
        </w:rPr>
        <w:t>Después</w:t>
      </w:r>
      <w:r>
        <w:rPr>
          <w:rFonts w:cs="Arial" w:hAnsi="Arial" w:eastAsia="Arial" w:ascii="Arial"/>
          <w:color w:val="363435"/>
          <w:spacing w:val="-25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25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-25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-25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sz w:val="18"/>
          <w:szCs w:val="18"/>
        </w:rPr>
        <w:t>estaban</w:t>
      </w:r>
      <w:r>
        <w:rPr>
          <w:rFonts w:cs="Arial" w:hAnsi="Arial" w:eastAsia="Arial" w:ascii="Arial"/>
          <w:color w:val="363435"/>
          <w:spacing w:val="-25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sz w:val="18"/>
          <w:szCs w:val="18"/>
        </w:rPr>
        <w:t>descritos</w:t>
      </w:r>
      <w:r>
        <w:rPr>
          <w:rFonts w:cs="Arial" w:hAnsi="Arial" w:eastAsia="Arial" w:ascii="Arial"/>
          <w:color w:val="363435"/>
          <w:spacing w:val="-25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procesos,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manual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administrativos,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únicamente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35%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cuentan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mayoría,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deci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restante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79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65%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hecho,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algunos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argumentaron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qué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manual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administrativos.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6"/>
        <w:ind w:right="79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última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apartado,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habla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indicadores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</w:t>
      </w:r>
      <w:r>
        <w:rPr>
          <w:rFonts w:cs="Arial" w:hAnsi="Arial" w:eastAsia="Arial" w:ascii="Arial"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tanto,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cuestionamiento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enfocado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cuenta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indicadores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tablero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(scorecard)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algo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simila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8"/>
        <w:ind w:right="79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destacable</w:t>
      </w:r>
      <w:r>
        <w:rPr>
          <w:rFonts w:cs="Arial" w:hAnsi="Arial" w:eastAsia="Arial" w:ascii="Arial"/>
          <w:color w:val="363435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mencionar</w:t>
      </w:r>
      <w:r>
        <w:rPr>
          <w:rFonts w:cs="Arial" w:hAnsi="Arial" w:eastAsia="Arial" w:ascii="Arial"/>
          <w:color w:val="363435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70%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cuentan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ningún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indicador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15%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cuentan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indicadores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escrito,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únicamente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jefe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dueño.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10%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documentados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solamente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documentados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hace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saber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resto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4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1.5.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Presentación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79"/>
        <w:sectPr>
          <w:type w:val="continuous"/>
          <w:pgSz w:w="9640" w:h="12320"/>
          <w:pgMar w:top="460" w:bottom="280" w:left="1020" w:right="740"/>
          <w:cols w:num="2" w:equalWidth="off">
            <w:col w:w="3821" w:space="239"/>
            <w:col w:w="3820"/>
          </w:cols>
        </w:sectPr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presentación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referencia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juntas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semestrales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estipulados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mismas.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Así,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primero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casos,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orientó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periódica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juntas,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semestrales,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finalidad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revisar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juntas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indicó,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realizan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define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rumbo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organización.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respecto,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65%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740" w:right="102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left="110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llevan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cabo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alguna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junta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semestre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tratar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temas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35%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realizan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ninguna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reunión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analizar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394"/>
      </w:pP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2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Competitividad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4" w:lineRule="auto" w:line="250"/>
        <w:ind w:left="110" w:right="-30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competitivida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tien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ve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relacionado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generación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eficienci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operativa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eficienci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productiva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evaluó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considerand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mecanismo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PyMe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desarrolla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conocimient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situació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industria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principale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competidores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aprovechamiento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continua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así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investigació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desarrollo.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85" w:lineRule="auto" w:line="250"/>
        <w:ind w:left="394" w:right="-30"/>
      </w:pP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2.1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Mecanismo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desarrolla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al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personal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85" w:lineRule="auto" w:line="250"/>
        <w:ind w:left="110" w:right="-30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conocimient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identificació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capacidade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habilidade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trabaj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siguient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acuerd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respuesta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otorgadas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18%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manifiest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mecanismos,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66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consider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mecanismo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identifica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habilidades,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maner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informal.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85" w:lineRule="auto" w:line="250"/>
        <w:ind w:left="110" w:right="-30" w:firstLine="284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únicament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13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identifica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escrito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mientras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sól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restant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ademá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tenerla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documentadas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difunde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resto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incluyend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mism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empleado.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85" w:lineRule="auto" w:line="252"/>
        <w:ind w:left="110" w:right="-30" w:firstLine="284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Asimismo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cuestion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mecanismos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utilic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vez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identificada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capacidade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habilidade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desarroll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tod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potencial.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59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existen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dicho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mecanismos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36%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asegur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alguno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mecanismos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informale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intenta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esarrolla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tod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potencial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problem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radic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mecanismo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complement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informales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basa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solament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plática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empleado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sabe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é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saben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cóm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ayudarlos.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87"/>
        <w:ind w:left="394" w:right="-49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destacable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sól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además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13"/>
        <w:ind w:left="110" w:right="-25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pláticas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document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formalment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right="84"/>
      </w:pPr>
      <w:r>
        <w:br w:type="column"/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informació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desarroll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estrategias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fi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apoya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empleado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Finalmente,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sól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ademá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documentarla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escrito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hac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extensiv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conocimient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resto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empleado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finalida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difundir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consciente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importanci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habilidade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desarrollo.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2" w:lineRule="auto" w:line="250"/>
        <w:ind w:left="283" w:right="397"/>
      </w:pP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2.2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Conocimient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situació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industri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principale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1"/>
          <w:w w:val="100"/>
          <w:sz w:val="18"/>
          <w:szCs w:val="18"/>
        </w:rPr>
        <w:t>competidores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4"/>
        <w:ind w:right="83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Sabe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cuent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bue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situació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gir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donde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desenvuelv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siguiente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cuestionamient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bloque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acuerd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concluy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58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conocimient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ámbit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secto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mientra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28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consider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tota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conocimient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frente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situacione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secto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exact" w:line="200"/>
        <w:ind w:right="88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asegur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tien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desconocimient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" w:lineRule="auto" w:line="250"/>
        <w:ind w:right="83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ocurr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gir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4%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total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desconocimient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acaec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secto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4"/>
        <w:ind w:right="84" w:firstLine="284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Despué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evalua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conocimient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industri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dond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desarrolla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empresario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cuestionó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conocimient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competencias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colaboradore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fi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mejora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productividad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obtenidos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falt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desarrolla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personal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incrementa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productividad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cuanto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competencia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refiere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1"/>
        <w:ind w:right="82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17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dich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aú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pued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defini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completam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important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60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sab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falt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desarroll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competencia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poniend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march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algú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estrategi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cabo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19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consider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conocimient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competencias.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4"/>
      </w:pP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2.3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Aprovechamient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recursos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2"/>
        <w:sectPr>
          <w:type w:val="continuous"/>
          <w:pgSz w:w="9640" w:h="12320"/>
          <w:pgMar w:top="460" w:bottom="280" w:left="740" w:right="1020"/>
          <w:cols w:num="2" w:equalWidth="off">
            <w:col w:w="3818" w:space="239"/>
            <w:col w:w="3823"/>
          </w:cols>
        </w:sectPr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aprovechamient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recursos,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cuestion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recurso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financieros,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materiale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humano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óptimo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desempeñ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primer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orient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completament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1020" w:right="74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left="114" w:right="-31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recurso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financiero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necesit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tener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desempeñ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deseado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72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gura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28%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restante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financieros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requieren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4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deben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materiales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más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elevados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financieros,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81%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conscientes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materiales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requeridos.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cambio,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restante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19%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completamente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requieren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materiales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opere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eficientemente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4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total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humanos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necesita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observa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evaluación,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88%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sí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conocen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capital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humano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operación.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restante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12%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requiere.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Asimismo,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maneja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74%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eficiente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recursos.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0"/>
        <w:ind w:left="114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Finalmente,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realiza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operación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buscando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aprovechamiento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responsable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eficiente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recursos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</w:t>
      </w:r>
      <w:r>
        <w:rPr>
          <w:rFonts w:cs="Arial" w:hAnsi="Arial" w:eastAsia="Arial" w:ascii="Arial"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interrogante.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69%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información,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busca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aprovechar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máximo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recursos.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0"/>
        <w:ind w:left="114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12%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muy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siempre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ocurre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situación.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evalúa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negativa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siempre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ocurre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aprovechamiento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responsable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eficiente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recursos.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Finalmente,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8%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total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desacuerdo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operaciones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premisa.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398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2.4.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Sistemas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mejora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continua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4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mejora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continua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aspectos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calidad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productividad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sido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right="79"/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cuestionamiento.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respuestas</w:t>
      </w:r>
      <w:r>
        <w:rPr>
          <w:rFonts w:cs="Arial" w:hAnsi="Arial" w:eastAsia="Arial" w:ascii="Arial"/>
          <w:color w:val="363435"/>
          <w:spacing w:val="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brindadas</w:t>
      </w:r>
      <w:r>
        <w:rPr>
          <w:rFonts w:cs="Arial" w:hAnsi="Arial" w:eastAsia="Arial" w:ascii="Arial"/>
          <w:color w:val="363435"/>
          <w:spacing w:val="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empresarios,</w:t>
      </w:r>
      <w:r>
        <w:rPr>
          <w:rFonts w:cs="Arial" w:hAnsi="Arial" w:eastAsia="Arial" w:ascii="Arial"/>
          <w:color w:val="363435"/>
          <w:spacing w:val="2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7"/>
        <w:ind w:right="79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50%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dichos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sistemas.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40%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sí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cuenta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sistemas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mejora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continua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enfocados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productividad.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6%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allá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además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contar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estos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sistemas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documentados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escrito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4%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personal.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4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2.5.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Investigación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desarrollo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7"/>
        <w:ind w:right="79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mejora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continua,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existencia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presupuesto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establecido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tecnologías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negativos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80%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destina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ningún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presupuesto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área.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consecuente,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solamente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20%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destinado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cierto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presupuesto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orientado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tecnologías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4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Relaciones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79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interés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requieren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éstos;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diseño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objetivos,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estrategias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proximidad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interés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79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evalúa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interés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interactúa,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mecanismos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comunicación,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proveedores,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accionistas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clientes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comunidad.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uto" w:line="255"/>
        <w:ind w:left="709" w:right="79" w:hanging="425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3.1.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grupos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27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interés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partes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interesadas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79"/>
        <w:sectPr>
          <w:type w:val="continuous"/>
          <w:pgSz w:w="9640" w:h="12320"/>
          <w:pgMar w:top="460" w:bottom="280" w:left="1020" w:right="740"/>
          <w:cols w:num="2" w:equalWidth="off">
            <w:col w:w="3821" w:space="239"/>
            <w:col w:w="3820"/>
          </w:cols>
        </w:sectPr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cuestionamiento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orientado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-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identificación</w:t>
      </w:r>
      <w:r>
        <w:rPr>
          <w:rFonts w:cs="Arial" w:hAnsi="Arial" w:eastAsia="Arial" w:ascii="Arial"/>
          <w:color w:val="363435"/>
          <w:spacing w:val="-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quienes</w:t>
      </w:r>
      <w:r>
        <w:rPr>
          <w:rFonts w:cs="Arial" w:hAnsi="Arial" w:eastAsia="Arial" w:ascii="Arial"/>
          <w:color w:val="363435"/>
          <w:spacing w:val="-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impacta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y/o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interesa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labor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realiza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respecto,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responden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740" w:right="102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left="110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21%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impacta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labor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considerando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únicamente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impacta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finanzas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personales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clientes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directos,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tomando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actores.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0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53%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están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conscientes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impacta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actividad.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17%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respecto,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9%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total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desconocimiento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grupos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impacta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labor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394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3.2.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Relación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empleados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9"/>
        <w:ind w:left="110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preocupa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remuneraciones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allá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exigencias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legales,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cuestionamiento.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56%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beneficio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empleados,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mientras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9"/>
        <w:ind w:left="110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16%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tener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total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modificar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remuneraciones.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9"/>
        <w:ind w:left="110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17%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desconocimiento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dichas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necesidades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9"/>
        <w:ind w:left="110" w:right="-31"/>
      </w:pP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restante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consciente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desconocimiento.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7"/>
        <w:ind w:left="110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Contar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programas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capacitación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plan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vida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carrera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</w:t>
      </w:r>
      <w:r>
        <w:rPr>
          <w:rFonts w:cs="Arial" w:hAnsi="Arial" w:eastAsia="Arial" w:ascii="Arial"/>
          <w:color w:val="363435"/>
          <w:spacing w:val="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interrogante.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negativos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76%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desarrolla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capacitación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mucho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programas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plan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carrera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Siendo,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tanto,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24%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preocupan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motivan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incentivan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personal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programas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índole,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manifiesta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igualmente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preguntas.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2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394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3.3.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Mecanismos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comunicación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0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mecanismos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niveles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organización,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tema.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aspecto,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observan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datos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más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dispersos</w:t>
      </w:r>
      <w:r>
        <w:rPr>
          <w:rFonts w:cs="Arial" w:hAnsi="Arial" w:eastAsia="Arial" w:ascii="Arial"/>
          <w:color w:val="363435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right="83"/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45%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mecanismos,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41%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periódica.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similares</w:t>
      </w:r>
      <w:r>
        <w:rPr>
          <w:rFonts w:cs="Arial" w:hAnsi="Arial" w:eastAsia="Arial" w:ascii="Arial"/>
          <w:color w:val="363435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13" w:lineRule="auto" w:line="255"/>
        <w:ind w:right="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7%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mecanismos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documentan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escrito.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restante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7%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argumenta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uto" w:line="255"/>
        <w:ind w:left="709" w:right="83" w:hanging="425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3.4.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b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Evaluación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b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b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b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directivos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empleados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evaluaciones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hechas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directivos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cuestionamiento.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59%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aplican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ningún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tipo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evaluación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ninguno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actores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mencionados.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30%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informal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porque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hacen</w:t>
      </w:r>
      <w:r>
        <w:rPr>
          <w:rFonts w:cs="Arial" w:hAnsi="Arial" w:eastAsia="Arial" w:ascii="Arial"/>
          <w:color w:val="363435"/>
          <w:spacing w:val="2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periódicamente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documentada.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7%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únicos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realizarlas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documentarlas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darlas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Finalmente,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4%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realizan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documentan,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directivos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4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3.5.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Relación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accionistas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clientes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referencia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accionistas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clientes,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inició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cuestionando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accionistas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propietario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18%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ningún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procedimiento,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deci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ninguna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manera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nivel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satisfacción.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49%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algún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mecanismo,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informal.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19%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cuentan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además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documentados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14%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además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tener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estos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procedimientos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escrito,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difunden.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3" w:firstLine="284"/>
        <w:sectPr>
          <w:type w:val="continuous"/>
          <w:pgSz w:w="9640" w:h="12320"/>
          <w:pgMar w:top="460" w:bottom="280" w:left="740" w:right="1020"/>
          <w:cols w:num="2" w:equalWidth="off">
            <w:col w:w="3818" w:space="239"/>
            <w:col w:w="3823"/>
          </w:cols>
        </w:sectPr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origen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proveedores,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saber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selección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alineada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desempeño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promueve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sean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misma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localidad,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1020" w:right="74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left="114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finalidad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influencia.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4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25%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afirmación,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proveedores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origen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local.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53%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aseveran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proveedores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locales,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algunos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región.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Solamente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10%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proveedores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totalmente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locales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12%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desacuerdo.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uto" w:line="259"/>
        <w:ind w:left="823" w:right="467" w:hanging="425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3.6.</w:t>
      </w:r>
      <w:r>
        <w:rPr>
          <w:rFonts w:cs="Arial" w:hAnsi="Arial" w:eastAsia="Arial" w:ascii="Arial"/>
          <w:b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Aspectos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procesos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comunidad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9"/>
        <w:ind w:left="114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primera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relacionada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comunidad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orienta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participación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labores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beneficio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deportivo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vecinos,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organizaciones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colonia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municipio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ubicada.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negativos,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60%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participan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labores.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consecuente,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40%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restante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indican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sí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participan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acciones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benéficas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sociedad.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398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4.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Impactos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9"/>
        <w:ind w:left="114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respecta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dimensión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impactos,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pretende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conozca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valor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ésta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genera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entorno,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positivo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negativo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medirlos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través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comunidad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opera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implementación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estrategias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organización.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consideran: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dañen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medio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ambiente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comunidad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región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opera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10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398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4.1.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Relaciones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empleados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4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primero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elementos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análisis</w:t>
      </w:r>
      <w:r>
        <w:rPr>
          <w:rFonts w:cs="Arial" w:hAnsi="Arial" w:eastAsia="Arial" w:ascii="Arial"/>
          <w:color w:val="363435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salarios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finalidad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saber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corresponde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sector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industria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pertenece.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4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71%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salarios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generalmente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están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acordes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right="79"/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manejan</w:t>
      </w:r>
      <w:r>
        <w:rPr>
          <w:rFonts w:cs="Arial" w:hAnsi="Arial" w:eastAsia="Arial" w:ascii="Arial"/>
          <w:color w:val="363435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misma</w:t>
      </w:r>
      <w:r>
        <w:rPr>
          <w:rFonts w:cs="Arial" w:hAnsi="Arial" w:eastAsia="Arial" w:ascii="Arial"/>
          <w:color w:val="363435"/>
          <w:spacing w:val="2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industria.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13%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traduce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suficiente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salarios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industria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pagan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manera,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incluso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realiza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comparativo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otorgar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salarios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justos.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79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12%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desconoce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rango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salarios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mostrarse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4%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desacuerdo,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salarios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pagan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actual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maneja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industria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desenvuelve.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79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siguiente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rotación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personal.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cuestionó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observa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46%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tienen</w:t>
      </w:r>
      <w:r>
        <w:rPr>
          <w:rFonts w:cs="Arial" w:hAnsi="Arial" w:eastAsia="Arial" w:ascii="Arial"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conocimiento.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54%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sí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conocen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registrada.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79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hablar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rotación,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abordó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implementación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prácticas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laborales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procuren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favorezcan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equilibrio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trabajo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familia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empleados.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21%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desacuerdo</w:t>
      </w:r>
      <w:r>
        <w:rPr>
          <w:rFonts w:cs="Arial" w:hAnsi="Arial" w:eastAsia="Arial" w:ascii="Arial"/>
          <w:color w:val="363435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afirmación,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indica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actualmente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prácticas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promuevan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equilibro.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55%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afirmación,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cuentan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algunas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prácticas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tipo.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13%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acuerdo,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quiere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deci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siempre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tenido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prácticas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fin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empleados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tengan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dicho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equilibrio.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jamás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han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instaurado</w:t>
      </w:r>
      <w:r>
        <w:rPr>
          <w:rFonts w:cs="Arial" w:hAnsi="Arial" w:eastAsia="Arial" w:ascii="Arial"/>
          <w:color w:val="363435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prácticas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índole,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interesándoles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equilibrio.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79" w:firstLine="284"/>
        <w:sectPr>
          <w:type w:val="continuous"/>
          <w:pgSz w:w="9640" w:h="12320"/>
          <w:pgMar w:top="460" w:bottom="280" w:left="1020" w:right="740"/>
          <w:cols w:num="2" w:equalWidth="off">
            <w:col w:w="3821" w:space="239"/>
            <w:col w:w="3820"/>
          </w:cols>
        </w:sectPr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sueldos,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preguntó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empresarios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sueldos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mismo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puesto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iguales</w:t>
      </w:r>
      <w:r>
        <w:rPr>
          <w:rFonts w:cs="Arial" w:hAnsi="Arial" w:eastAsia="Arial" w:ascii="Arial"/>
          <w:color w:val="363435"/>
          <w:spacing w:val="-1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independientemente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sean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ocupados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hombres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mujeres.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contundentes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sentido,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únicamente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10%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señalan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sueldos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varían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dependiendo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empleado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parte,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representada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90%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aseguran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740" w:right="102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55"/>
        <w:ind w:left="110" w:right="-30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cambia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sueldo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dependiendo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trabajado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uto" w:line="255"/>
        <w:ind w:left="819" w:right="18" w:hanging="425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4.2.</w:t>
      </w:r>
      <w:r>
        <w:rPr>
          <w:rFonts w:cs="Arial" w:hAnsi="Arial" w:eastAsia="Arial" w:ascii="Arial"/>
          <w:b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Acciones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que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procesos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no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dañen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medio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ambiente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0" w:right="-31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bloque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inició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seguimiento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reputación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comunidad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envuelv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llega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siguiente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37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afirma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exist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ningún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tip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seguimiento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57%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algunas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medi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reputació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seguimient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escrito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porcentaj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ademá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documentarl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difunde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comunida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dond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encuentr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asentada.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0" w:right="-31" w:firstLine="284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siguient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cuestió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trascendent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investigació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desarroll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plane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cambi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generaciona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observa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relevantes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66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juzgad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aspecto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important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pensad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siquiera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necesaria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cambio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generaciona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0" w:right="-31" w:firstLine="284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consecuencia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34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establecid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alguno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planes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sentido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aunqu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moment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vaga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considerad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educa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hijo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carrera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comerciale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continúe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negoci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familia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0" w:right="-31" w:firstLine="284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Respect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mencionara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form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producto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comercializan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afecta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medi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ambiente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31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desconoce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impact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tien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product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medio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ambiente.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left="110" w:right="-31" w:firstLine="284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igua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ni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compromiso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formale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favo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medio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ambient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situació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reflejad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ambientale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señalado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pregunta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formuladas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pobre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cumplimient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temátic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debid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concienci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ambienta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básic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/>
        <w:ind w:right="82"/>
      </w:pPr>
      <w:r>
        <w:br w:type="column"/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directivo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falt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seguimient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13"/>
        <w:ind w:right="1689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autoridade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materia.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uto" w:line="255"/>
        <w:ind w:left="709" w:right="140" w:hanging="425"/>
      </w:pP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4.3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Desarroll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comunida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regió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oper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1"/>
        <w:ind w:right="82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Finalment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trat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desarrollo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comunida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regió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opera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Inicialment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relacion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medida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evita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ruidos,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olore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movimiento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vehículo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incluso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regulacione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existentes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mejora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comunidad.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mayorí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representad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46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aseguran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indic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tant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tomad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medida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logra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mejora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24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deci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tomad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medida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regulaciones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existentes.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8"/>
        <w:ind w:right="82" w:firstLine="284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24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asegur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desconocimiento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jamá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tomad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tip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medidas.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último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único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acuerd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realizar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índole.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4"/>
      </w:pP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5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-9"/>
          <w:w w:val="100"/>
          <w:sz w:val="18"/>
          <w:szCs w:val="18"/>
        </w:rPr>
        <w:t>T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ransparenci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comunicación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6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5"/>
        <w:ind w:right="82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dimensió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relacione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enfocad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comuniqu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realizando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maner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obligatori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y/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opciona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travé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reporte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organismo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nacionale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internacionale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existentes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dimensió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Distintas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alternativa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reporta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sociales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ambientales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cumplimient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obligaciones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fiscale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legales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auditoría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práctica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corrupción.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uto" w:line="255"/>
        <w:ind w:left="709" w:right="311" w:hanging="425"/>
      </w:pP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5.1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Distinta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alternativa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para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reporta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aspecto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sociale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ambientales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0"/>
        <w:ind w:right="82"/>
        <w:sectPr>
          <w:type w:val="continuous"/>
          <w:pgSz w:w="9640" w:h="12320"/>
          <w:pgMar w:top="460" w:bottom="280" w:left="740" w:right="1020"/>
          <w:cols w:num="2" w:equalWidth="off">
            <w:col w:w="3818" w:space="239"/>
            <w:col w:w="3823"/>
          </w:cols>
        </w:sectPr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primer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elemento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transparenci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orient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conocimient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distinta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alternativa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reporta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informa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ción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relacionad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sociale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ambientales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sentido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empresarios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1020" w:right="74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62"/>
        <w:ind w:left="114" w:right="-31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desconoce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distinta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alternativa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reporta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sociale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ambientales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relacionado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operació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negocio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75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desconoce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(incluyendo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29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totalment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desconocen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sólo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25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(incluyend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totalment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conocen)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mayoría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brinda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informe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periódico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puesto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mism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dueñ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quie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administr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negoci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desempeñ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únicament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cliente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tien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importa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elementos.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0"/>
        <w:ind w:left="114" w:right="-31" w:firstLine="284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Despué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datos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complementado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preguntas,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cuestion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separació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deben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finanza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familia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pued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observa</w:t>
      </w:r>
      <w:r>
        <w:rPr>
          <w:rFonts w:cs="Arial" w:hAnsi="Arial" w:eastAsia="Arial" w:ascii="Arial"/>
          <w:color w:val="363435"/>
          <w:spacing w:val="-9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mayorí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(74%)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separació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eficient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administració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empresas.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26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podid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realiza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separació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finanzas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hoga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2"/>
        <w:ind w:left="114" w:right="-31" w:firstLine="284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Enseguid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cuestion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existen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mecanismo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denunci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situacione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abuso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hostigamient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destacabl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sól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29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dicho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mecanismos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persona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restante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2"/>
        <w:ind w:left="114" w:right="-30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71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puest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ningú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tip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atención,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haciend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tod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maner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informa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incluso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desconociend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situaciones.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9"/>
        <w:ind w:left="114" w:right="-31" w:firstLine="284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siguient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mecanismo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cuestionaro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tener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acces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informació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form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rápid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efica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(software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hardware,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equipo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etc.)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acuerd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observ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evalúa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form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positiv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77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cuentan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mecanismo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accede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form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efica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informació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medi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tecnologías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Inclus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77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equip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cómputo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capacitació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manejo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software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etc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grandes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63"/>
        <w:ind w:right="79"/>
      </w:pPr>
      <w:r>
        <w:br w:type="column"/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fortaleza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negocios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Únicament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23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cuenta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algun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mencionados.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4"/>
      </w:pP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5.2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b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Cumplimient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b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b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obligaciones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21"/>
        <w:ind w:left="676" w:right="1588"/>
      </w:pP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fiscale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legales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4"/>
        <w:ind w:right="79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70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siempr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cumple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dichas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obligaciones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16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mayorí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veces.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Mientra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menore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obligacione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2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fiscales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legales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maner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9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asegur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sól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alguna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vece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cumpl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mientras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operand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cumpli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ningun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legislacione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vigentes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obligados.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4"/>
      </w:pP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5.3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Auditorías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4"/>
        <w:ind w:right="79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4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cuestion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saber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lleva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cab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auditoría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externas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pued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aprecia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sól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4"/>
        <w:ind w:right="79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28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realiz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algú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tip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auditoría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mientra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mayorí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72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tip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controle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4"/>
        <w:ind w:right="78" w:firstLine="284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Enseguid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cuestion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conocimient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legislació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normatividad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sujet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78%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dich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legislación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ante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diversa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Secretaría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industria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operan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restant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22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aseguran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dich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normativida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opera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acuerd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dicho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teniend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regl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actualizado.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284"/>
      </w:pP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5.4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Práctica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363435"/>
          <w:spacing w:val="1"/>
          <w:w w:val="100"/>
          <w:sz w:val="18"/>
          <w:szCs w:val="18"/>
        </w:rPr>
        <w:t>corrupción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3"/>
        <w:ind w:right="78"/>
        <w:sectPr>
          <w:type w:val="continuous"/>
          <w:pgSz w:w="9640" w:h="12320"/>
          <w:pgMar w:top="460" w:bottom="280" w:left="1020" w:right="740"/>
          <w:cols w:num="2" w:equalWidth="off">
            <w:col w:w="3822" w:space="239"/>
            <w:col w:w="3819"/>
          </w:cols>
        </w:sectPr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present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generan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incomodida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porqu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abord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tem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corrupció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piratería.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empresarios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mostrars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renuente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responde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hicieron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alguno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comentario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caso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mecanismo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corrupció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considera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mayorí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93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habe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caíd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ngun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sól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7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menciona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740" w:right="102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66"/>
        <w:ind w:left="110" w:right="-31"/>
      </w:pPr>
      <w:r>
        <w:pict>
          <v:group style="position:absolute;margin-left:239.858pt;margin-top:6.10969pt;width:3.186pt;height:3.184pt;mso-position-horizontal-relative:page;mso-position-vertical-relative:paragraph;z-index:-594" coordorigin="4797,122" coordsize="64,64">
            <v:shape style="position:absolute;left:4797;top:122;width:64;height:64" coordorigin="4797,122" coordsize="64,64" path="m4829,186l4850,178,4860,160,4861,154,4853,134,4835,123,4829,122,4809,130,4798,148,4797,154,4805,175,4823,185,4829,186xe" filled="t" fillcolor="#363435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tem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utilizació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producto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servicios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considerado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“pirata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”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vende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algunas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ocasione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rop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marca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renombr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finalment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copia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justifica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indicando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hech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hac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sabe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los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cliente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compre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engañados.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ind w:left="110" w:right="2480"/>
      </w:pPr>
      <w:r>
        <w:rPr>
          <w:rFonts w:cs="Arial" w:hAnsi="Arial" w:eastAsia="Arial" w:ascii="Arial"/>
          <w:b/>
          <w:color w:val="363435"/>
          <w:spacing w:val="2"/>
          <w:w w:val="100"/>
          <w:sz w:val="18"/>
          <w:szCs w:val="18"/>
        </w:rPr>
        <w:t>Conclusiones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6"/>
        <w:ind w:left="110" w:right="-31"/>
      </w:pPr>
      <w:r>
        <w:pict>
          <v:group style="position:absolute;margin-left:239.858pt;margin-top:29.8208pt;width:3.186pt;height:3.184pt;mso-position-horizontal-relative:page;mso-position-vertical-relative:paragraph;z-index:-593" coordorigin="4797,596" coordsize="64,64">
            <v:shape style="position:absolute;left:4797;top:596;width:64;height:64" coordorigin="4797,596" coordsize="64,64" path="m4829,660l4850,653,4860,634,4861,628,4853,608,4835,597,4829,596,4809,604,4798,622,4797,628,4805,649,4823,660,4829,660xe" filled="t" fillcolor="#363435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PyMe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gra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part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eje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productiv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economí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nacional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vuelve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fundamenta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asegura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sol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existencia,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competitiva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mantenga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tiemp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espaci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bajo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marc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sustentable.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6"/>
        <w:ind w:left="110" w:right="-31" w:firstLine="284"/>
      </w:pPr>
      <w:r>
        <w:pict>
          <v:group style="position:absolute;margin-left:239.858pt;margin-top:51.4053pt;width:3.186pt;height:3.184pt;mso-position-horizontal-relative:page;mso-position-vertical-relative:paragraph;z-index:-592" coordorigin="4797,1028" coordsize="64,64">
            <v:shape style="position:absolute;left:4797;top:1028;width:64;height:64" coordorigin="4797,1028" coordsize="64,64" path="m4829,1092l4850,1084,4860,1066,4861,1060,4853,1039,4835,1029,4829,1028,4809,1036,4798,1054,4797,1060,4805,1080,4823,1091,4829,1092xe" filled="t" fillcolor="#363435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sentido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pequeñ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mediana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deb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defini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compromiso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sociedad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contribuy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bienesta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entorn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desarroll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haga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organizacione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activida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armónica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permanent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baj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enfoqu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gestión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sustentable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equilibr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actividades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empres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conviert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nueva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maner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negocios.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6"/>
        <w:ind w:left="110" w:right="-31" w:firstLine="284"/>
      </w:pPr>
      <w:r>
        <w:pict>
          <v:group style="position:absolute;margin-left:239.858pt;margin-top:15.4861pt;width:3.186pt;height:3.184pt;mso-position-horizontal-relative:page;mso-position-vertical-relative:paragraph;z-index:-591" coordorigin="4797,310" coordsize="64,64">
            <v:shape style="position:absolute;left:4797;top:310;width:64;height:64" coordorigin="4797,310" coordsize="64,64" path="m4829,373l4850,366,4860,347,4861,342,4853,321,4835,310,4829,310,4809,317,4798,336,4797,342,4805,362,4823,373,4829,373xe" filled="t" fillcolor="#363435" stroked="f">
              <v:path arrowok="t"/>
              <v:fill/>
            </v:shape>
            <w10:wrap type="none"/>
          </v:group>
        </w:pict>
      </w:r>
      <w:r>
        <w:pict>
          <v:group style="position:absolute;margin-left:239.858pt;margin-top:89.74pt;width:3.186pt;height:3.184pt;mso-position-horizontal-relative:page;mso-position-vertical-relative:paragraph;z-index:-590" coordorigin="4797,1795" coordsize="64,64">
            <v:shape style="position:absolute;left:4797;top:1795;width:64;height:64" coordorigin="4797,1795" coordsize="64,64" path="m4829,1858l4850,1851,4860,1832,4861,1827,4853,1806,4835,1795,4829,1795,4809,1802,4798,1821,4797,1827,4805,1847,4823,1858,4829,1858xe" filled="t" fillcolor="#363435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respect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present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trabaj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aplic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instrument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deriv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Model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Pentadimensiona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Sustentabilidad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Empresaria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conocid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MOPSE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propuest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investigadore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Portale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Garcí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orr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(2009)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contempl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cinco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dimensione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encuentran: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Gestión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competitividad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impacto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transparenci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comunicación.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6"/>
        <w:ind w:left="110" w:right="-31" w:firstLine="284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travé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propuest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teórico-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metodológica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busc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nive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cumplimient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sustentabilida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pequeña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mediana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ubicadas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zon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metropolitan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Guadalajara,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Jalisc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identifica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principale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oportunida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lograr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gestió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sustentabl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valida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hipótesi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planteada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últim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hacen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siguiente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reflexiones: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66"/>
        <w:ind w:right="81"/>
      </w:pPr>
      <w:r>
        <w:br w:type="column"/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dimensió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Gestió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peo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evaluada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empresarios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misió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visión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carece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redacció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deficient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revisió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periódica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además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mayorí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empresarios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desconoce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código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étic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pobr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documentació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respectiv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entre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ello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manuale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procedimiento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organigrama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particularmente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falt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planeació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estratégic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estas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organizaciones.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85" w:lineRule="auto" w:line="266"/>
        <w:ind w:right="81"/>
      </w:pPr>
      <w:r>
        <w:pict>
          <v:group style="position:absolute;margin-left:405.672pt;margin-top:41.4648pt;width:3.186pt;height:3.184pt;mso-position-horizontal-relative:page;mso-position-vertical-relative:paragraph;z-index:-589" coordorigin="8113,829" coordsize="64,64">
            <v:shape style="position:absolute;left:8113;top:829;width:64;height:64" coordorigin="8113,829" coordsize="64,64" path="m8145,893l8166,886,8177,867,8177,861,8170,841,8151,830,8145,829,8125,837,8114,855,8113,861,8121,882,8139,892,8145,893xe" filled="t" fillcolor="#363435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dimensió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Competitivida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señal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necesida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capacitación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deben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crea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mecanismo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fomente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competencia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empleado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implementa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continua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desd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lueg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crea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cultur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innovació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desarroll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medi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investigació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aplicada.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85" w:lineRule="auto" w:line="266"/>
        <w:ind w:right="81"/>
      </w:pP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dimensió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comunicacione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diverso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afect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operación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tambié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son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nulas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pue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siquier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tenía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conocimiento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involucrado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más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actore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ello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mismos.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85" w:lineRule="auto" w:line="266"/>
        <w:ind w:right="81"/>
      </w:pP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important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empresas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establezca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mecanismo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comunicación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efectivo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contribuya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acciones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específica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apoy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comunida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regió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cercan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genera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todas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interesadas.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85" w:lineRule="auto" w:line="265"/>
        <w:ind w:right="81"/>
        <w:sectPr>
          <w:type w:val="continuous"/>
          <w:pgSz w:w="9640" w:h="12320"/>
          <w:pgMar w:top="460" w:bottom="280" w:left="740" w:right="1020"/>
          <w:cols w:num="2" w:equalWidth="off">
            <w:col w:w="3819" w:space="521"/>
            <w:col w:w="3540"/>
          </w:cols>
        </w:sectPr>
      </w:pP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dimensió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Impacto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afect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socieda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genera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empresa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opera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comenzand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relaciones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laborale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siguiend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interaccione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entorn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receptor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principale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tratan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dimensión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respect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destaca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falt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concienci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ambiental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básic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é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cumplimient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cuidado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medi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ambient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consecuencia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incumplimient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sistemá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tico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sugier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implementació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estrategias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10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1020" w:right="74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62"/>
        <w:ind w:left="397" w:right="-30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medioambientale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contribuya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desarroll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comunitari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región.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89" w:lineRule="auto" w:line="262"/>
        <w:ind w:left="397" w:right="-31"/>
      </w:pPr>
      <w:r>
        <w:pict>
          <v:group style="position:absolute;margin-left:56.693pt;margin-top:7.70859pt;width:3.186pt;height:3.184pt;mso-position-horizontal-relative:page;mso-position-vertical-relative:paragraph;z-index:-588" coordorigin="1134,154" coordsize="64,64">
            <v:shape style="position:absolute;left:1134;top:154;width:64;height:64" coordorigin="1134,154" coordsize="64,64" path="m1166,218l1186,210,1197,192,1198,186,1190,165,1171,155,1166,154,1145,162,1134,180,1134,186,1141,207,1160,217,1166,218xe" filled="t" fillcolor="#363435" stroked="f">
              <v:path arrowok="t"/>
              <v:fill/>
            </v:shape>
            <w10:wrap type="none"/>
          </v:group>
        </w:pict>
      </w:r>
      <w:r>
        <w:pict>
          <v:group style="position:absolute;margin-left:254.032pt;margin-top:9.12659pt;width:3.186pt;height:3.184pt;mso-position-horizontal-relative:page;mso-position-vertical-relative:paragraph;z-index:-587" coordorigin="5081,183" coordsize="64,64">
            <v:shape style="position:absolute;left:5081;top:183;width:64;height:64" coordorigin="5081,183" coordsize="64,64" path="m5112,246l5133,239,5144,220,5144,214,5137,194,5118,183,5112,183,5092,190,5081,209,5081,214,5088,235,5107,246,5112,246xe" filled="t" fillcolor="#363435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dimensió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transparenci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comunicación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encuentran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mejore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evaluaciones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totalida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empresario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corriente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responsabilidade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fiscale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/>
        <w:ind w:right="95"/>
      </w:pPr>
      <w:r>
        <w:br w:type="column"/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opera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conform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establecid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4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19"/>
        <w:ind w:right="1626"/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normativida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mexicana.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59"/>
        <w:ind w:right="95"/>
        <w:sectPr>
          <w:type w:val="continuous"/>
          <w:pgSz w:w="9640" w:h="12320"/>
          <w:pgMar w:top="460" w:bottom="280" w:left="1020" w:right="740"/>
          <w:cols w:num="2" w:equalWidth="off">
            <w:col w:w="3821" w:space="523"/>
            <w:col w:w="3536"/>
          </w:cols>
        </w:sectPr>
      </w:pP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embargo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carec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información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necesari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par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planea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lleva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cabo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nueva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estrategia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impacten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directament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24"/>
          <w:szCs w:val="24"/>
        </w:rPr>
        <w:jc w:val="left"/>
        <w:spacing w:before="8" w:lineRule="exact" w:line="240"/>
        <w:sectPr>
          <w:type w:val="continuous"/>
          <w:pgSz w:w="9640" w:h="12320"/>
          <w:pgMar w:top="460" w:bottom="280" w:left="1020" w:right="740"/>
        </w:sectPr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/>
        <w:ind w:left="114"/>
      </w:pPr>
      <w:r>
        <w:rPr>
          <w:rFonts w:cs="Arial" w:hAnsi="Arial" w:eastAsia="Arial" w:ascii="Arial"/>
          <w:b/>
          <w:color w:val="363435"/>
          <w:spacing w:val="0"/>
          <w:w w:val="100"/>
          <w:sz w:val="18"/>
          <w:szCs w:val="18"/>
        </w:rPr>
        <w:t>Referencias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6"/>
        <w:ind w:left="397" w:right="-26" w:hanging="2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Areque,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R.,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&amp;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Montero,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(2006).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Responsabilidad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Empresa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Debate.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Barcelona: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Icaria.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85" w:lineRule="auto" w:line="266"/>
        <w:ind w:left="397" w:right="-26" w:hanging="2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Cancino,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C.,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&amp;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Morales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(2008).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Responsabi-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lidad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Empresarial.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Santiago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Chile: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Departamento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Gestión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Siste-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Información.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6"/>
        <w:ind w:left="397" w:right="-26" w:hanging="2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Carneiro,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M.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(2004).</w:t>
      </w:r>
      <w:r>
        <w:rPr>
          <w:rFonts w:cs="Arial" w:hAnsi="Arial" w:eastAsia="Arial" w:ascii="Arial"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i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Responsabilidad</w:t>
      </w:r>
      <w:r>
        <w:rPr>
          <w:rFonts w:cs="Arial" w:hAnsi="Arial" w:eastAsia="Arial" w:ascii="Arial"/>
          <w:i/>
          <w:color w:val="363435"/>
          <w:spacing w:val="-1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Corporativa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Interna: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Nueva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Frontera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Recursos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Humanos.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Madrid: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Esic.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tabs>
          <w:tab w:pos="1060" w:val="left"/>
          <w:tab w:pos="1320" w:val="left"/>
        </w:tabs>
        <w:jc w:val="both"/>
        <w:spacing w:lineRule="auto" w:line="266"/>
        <w:ind w:left="397" w:right="-26" w:hanging="2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DENUE</w:t>
        <w:tab/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(2013).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  </w:t>
      </w:r>
      <w:r>
        <w:rPr>
          <w:rFonts w:cs="Arial" w:hAnsi="Arial" w:eastAsia="Arial" w:ascii="Arial"/>
          <w:color w:val="363435"/>
          <w:spacing w:val="3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Directorio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Estadístico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Nacional</w:t>
        <w:tab/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Unidades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Económicas.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Recuperado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hyperlink r:id="rId12">
        <w:r>
          <w:rPr>
            <w:rFonts w:cs="Arial" w:hAnsi="Arial" w:eastAsia="Arial" w:ascii="Arial"/>
            <w:color w:val="363435"/>
            <w:spacing w:val="0"/>
            <w:w w:val="100"/>
            <w:sz w:val="18"/>
            <w:szCs w:val="18"/>
          </w:rPr>
          <w:t>http://ww</w:t>
        </w:r>
        <w:r>
          <w:rPr>
            <w:rFonts w:cs="Arial" w:hAnsi="Arial" w:eastAsia="Arial" w:ascii="Arial"/>
            <w:color w:val="363435"/>
            <w:spacing w:val="-10"/>
            <w:w w:val="100"/>
            <w:sz w:val="18"/>
            <w:szCs w:val="18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18"/>
            <w:szCs w:val="18"/>
          </w:rPr>
          <w:t>.inegi.org.mx/</w:t>
        </w:r>
      </w:hyperlink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sistemas/denue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114" w:right="-42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Henriquez,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2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R.,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&amp;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Oreste,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color w:val="363435"/>
          <w:spacing w:val="2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(2015).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23" w:lineRule="auto" w:line="266"/>
        <w:ind w:left="397" w:right="-26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Implicancias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Responsabilidad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Empresarial.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Revista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Gestión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Personas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-16"/>
          <w:w w:val="100"/>
          <w:sz w:val="18"/>
          <w:szCs w:val="18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ecnología,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8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(23),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16-27.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6"/>
        <w:ind w:left="397" w:right="-26" w:hanging="2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Hernández,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R.,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Fernández,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C.,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&amp;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Baptista,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23"/>
          <w:w w:val="100"/>
          <w:sz w:val="18"/>
          <w:szCs w:val="18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(2010).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Metodología</w:t>
      </w:r>
      <w:r>
        <w:rPr>
          <w:rFonts w:cs="Arial" w:hAnsi="Arial" w:eastAsia="Arial" w:ascii="Arial"/>
          <w:i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i/>
          <w:color w:val="363435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Colombia: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Mc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Graw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Hill.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114" w:right="-46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Ibanez,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J.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&amp;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Blanco,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20"/>
          <w:w w:val="100"/>
          <w:sz w:val="18"/>
          <w:szCs w:val="18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(2004).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Responsabilidad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23"/>
        <w:ind w:left="397" w:right="198"/>
      </w:pP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Empresa.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Madrid: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Akal,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S.A.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tabs>
          <w:tab w:pos="680" w:val="left"/>
        </w:tabs>
        <w:jc w:val="both"/>
        <w:spacing w:lineRule="auto" w:line="266"/>
        <w:ind w:left="397" w:right="-31" w:hanging="2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INEGI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1).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Instituto</w:t>
      </w:r>
      <w:r>
        <w:rPr>
          <w:rFonts w:cs="Arial" w:hAnsi="Arial" w:eastAsia="Arial" w:ascii="Arial"/>
          <w:i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Nacional</w:t>
      </w:r>
      <w:r>
        <w:rPr>
          <w:rFonts w:cs="Arial" w:hAnsi="Arial" w:eastAsia="Arial" w:ascii="Arial"/>
          <w:i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Estadística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y</w:t>
        <w:tab/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Geografía.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i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Población,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i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Hogares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i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-3"/>
          <w:w w:val="100"/>
          <w:sz w:val="18"/>
          <w:szCs w:val="18"/>
        </w:rPr>
        <w:t>V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ivienda.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Recuperado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http://ww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inegi.org.mx/Sistemas/temasV2/Default.</w:t>
      </w:r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aspx?s=est&amp;c=17484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66"/>
        <w:ind w:left="397" w:right="-26" w:hanging="2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INEGI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(2014).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Instituto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Nacional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Estadís-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tica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Geografía.Censos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Económicos.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Recuperado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0"/>
          <w:w w:val="100"/>
          <w:sz w:val="18"/>
          <w:szCs w:val="18"/>
        </w:rPr>
        <w:t> </w:t>
      </w:r>
      <w:hyperlink r:id="rId13">
        <w:r>
          <w:rPr>
            <w:rFonts w:cs="Arial" w:hAnsi="Arial" w:eastAsia="Arial" w:ascii="Arial"/>
            <w:color w:val="363435"/>
            <w:spacing w:val="0"/>
            <w:w w:val="100"/>
            <w:sz w:val="18"/>
            <w:szCs w:val="18"/>
          </w:rPr>
          <w:t>http://ww</w:t>
        </w:r>
        <w:r>
          <w:rPr>
            <w:rFonts w:cs="Arial" w:hAnsi="Arial" w:eastAsia="Arial" w:ascii="Arial"/>
            <w:color w:val="363435"/>
            <w:spacing w:val="-10"/>
            <w:w w:val="100"/>
            <w:sz w:val="18"/>
            <w:szCs w:val="18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18"/>
            <w:szCs w:val="18"/>
          </w:rPr>
          <w:t>.inegi.org.mx/</w:t>
        </w:r>
      </w:hyperlink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br w:type="column"/>
      </w: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71"/>
        <w:ind w:left="283" w:right="79"/>
      </w:pP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prod_serv/contenidos/espanol/bvinegi/pr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ductos/integrac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ion/sociodemografico/Cen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Economicos/2014/702825056056.pdf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71"/>
        <w:ind w:left="283" w:right="79" w:hanging="2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Méndez,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(2008).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Planeación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empresas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medianas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pequeñas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México,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D.</w:t>
      </w:r>
      <w:r>
        <w:rPr>
          <w:rFonts w:cs="Arial" w:hAnsi="Arial" w:eastAsia="Arial" w:ascii="Arial"/>
          <w:color w:val="363435"/>
          <w:spacing w:val="-20"/>
          <w:w w:val="100"/>
          <w:sz w:val="18"/>
          <w:szCs w:val="18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LIMUSA.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71"/>
        <w:ind w:left="283" w:right="72" w:hanging="2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Ortiz-Arrieta,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(29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mayo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20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1).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observador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económico.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Recuperado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hyperlink r:id="rId14">
        <w:r>
          <w:rPr>
            <w:rFonts w:cs="Arial" w:hAnsi="Arial" w:eastAsia="Arial" w:ascii="Arial"/>
            <w:color w:val="363435"/>
            <w:spacing w:val="5"/>
            <w:w w:val="100"/>
            <w:sz w:val="18"/>
            <w:szCs w:val="18"/>
          </w:rPr>
          <w:t>ht</w:t>
        </w:r>
        <w:r>
          <w:rPr>
            <w:rFonts w:cs="Arial" w:hAnsi="Arial" w:eastAsia="Arial" w:ascii="Arial"/>
            <w:color w:val="363435"/>
            <w:spacing w:val="5"/>
            <w:w w:val="100"/>
            <w:sz w:val="18"/>
            <w:szCs w:val="18"/>
          </w:rPr>
          <w:t>tp:</w:t>
        </w:r>
        <w:r>
          <w:rPr>
            <w:rFonts w:cs="Arial" w:hAnsi="Arial" w:eastAsia="Arial" w:ascii="Arial"/>
            <w:color w:val="363435"/>
            <w:spacing w:val="5"/>
            <w:w w:val="100"/>
            <w:sz w:val="18"/>
            <w:szCs w:val="18"/>
          </w:rPr>
          <w:t>/</w:t>
        </w:r>
        <w:r>
          <w:rPr>
            <w:rFonts w:cs="Arial" w:hAnsi="Arial" w:eastAsia="Arial" w:ascii="Arial"/>
            <w:color w:val="363435"/>
            <w:spacing w:val="5"/>
            <w:w w:val="100"/>
            <w:sz w:val="18"/>
            <w:szCs w:val="18"/>
          </w:rPr>
          <w:t>/ww</w:t>
        </w:r>
        <w:r>
          <w:rPr>
            <w:rFonts w:cs="Arial" w:hAnsi="Arial" w:eastAsia="Arial" w:ascii="Arial"/>
            <w:color w:val="363435"/>
            <w:spacing w:val="-5"/>
            <w:w w:val="100"/>
            <w:sz w:val="18"/>
            <w:szCs w:val="18"/>
          </w:rPr>
          <w:t>w</w:t>
        </w:r>
        <w:r>
          <w:rPr>
            <w:rFonts w:cs="Arial" w:hAnsi="Arial" w:eastAsia="Arial" w:ascii="Arial"/>
            <w:color w:val="363435"/>
            <w:spacing w:val="5"/>
            <w:w w:val="100"/>
            <w:sz w:val="18"/>
            <w:szCs w:val="18"/>
          </w:rPr>
          <w:t>.elobservadoreconomico.com/</w:t>
        </w:r>
      </w:hyperlink>
      <w:r>
        <w:rPr>
          <w:rFonts w:cs="Arial" w:hAnsi="Arial" w:eastAsia="Arial" w:ascii="Arial"/>
          <w:color w:val="363435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articulo/1096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Pearce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D.,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Hamilton,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K.,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&amp;</w:t>
      </w:r>
      <w:r>
        <w:rPr>
          <w:rFonts w:cs="Arial" w:hAnsi="Arial" w:eastAsia="Arial" w:ascii="Arial"/>
          <w:color w:val="363435"/>
          <w:spacing w:val="-1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Atkinson,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G.</w:t>
      </w:r>
      <w:r>
        <w:rPr>
          <w:rFonts w:cs="Arial" w:hAnsi="Arial" w:eastAsia="Arial" w:ascii="Arial"/>
          <w:color w:val="363435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(1996).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27" w:lineRule="auto" w:line="271"/>
        <w:ind w:left="283" w:right="79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Measuring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sustainable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development: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progress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indicators.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Environment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and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Development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Economics,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(1),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85-101.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tabs>
          <w:tab w:pos="1780" w:val="left"/>
        </w:tabs>
        <w:jc w:val="both"/>
        <w:spacing w:lineRule="auto" w:line="271"/>
        <w:ind w:left="283" w:right="79" w:hanging="2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Portales,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L.,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&amp;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García,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C.,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(2013).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Sustentabilidad</w:t>
        <w:tab/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 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pymes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eracruzanas,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aproximación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competitividad.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XVIII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Congreso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internacional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contaduria,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administación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informática.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tabs>
          <w:tab w:pos="1600" w:val="left"/>
        </w:tabs>
        <w:jc w:val="both"/>
        <w:spacing w:lineRule="auto" w:line="271"/>
        <w:ind w:left="283" w:right="79" w:hanging="2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Portales,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L.,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&amp;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García,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(2008).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¿Puede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competitividad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favorecer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Sustentable?</w:t>
        <w:tab/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Red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   </w:t>
      </w:r>
      <w:r>
        <w:rPr>
          <w:rFonts w:cs="Arial" w:hAnsi="Arial" w:eastAsia="Arial" w:ascii="Arial"/>
          <w:i/>
          <w:color w:val="363435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Internacional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   </w:t>
      </w:r>
      <w:r>
        <w:rPr>
          <w:rFonts w:cs="Arial" w:hAnsi="Arial" w:eastAsia="Arial" w:ascii="Arial"/>
          <w:i/>
          <w:color w:val="363435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Investigadores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Competitividad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(1).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71"/>
        <w:ind w:left="283" w:right="79" w:hanging="283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Portales,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L.,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García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2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orre,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C.,</w:t>
      </w:r>
      <w:r>
        <w:rPr>
          <w:rFonts w:cs="Arial" w:hAnsi="Arial" w:eastAsia="Arial" w:ascii="Arial"/>
          <w:color w:val="363435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Camacho,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G.,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&amp;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Arandia,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O.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(2009).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Modelo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sus-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tentabilidad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empresarial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penta-dimensio-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nal:</w:t>
      </w:r>
      <w:r>
        <w:rPr>
          <w:rFonts w:cs="Arial" w:hAnsi="Arial" w:eastAsia="Arial" w:ascii="Arial"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Aproximación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teórica.</w:t>
      </w:r>
      <w:r>
        <w:rPr>
          <w:rFonts w:cs="Arial" w:hAnsi="Arial" w:eastAsia="Arial" w:ascii="Arial"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Administración</w:t>
      </w:r>
      <w:r>
        <w:rPr>
          <w:rFonts w:cs="Arial" w:hAnsi="Arial" w:eastAsia="Arial" w:ascii="Arial"/>
          <w:i/>
          <w:color w:val="363435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organizaciones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12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(23),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13-129.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tabs>
          <w:tab w:pos="1560" w:val="left"/>
        </w:tabs>
        <w:jc w:val="both"/>
        <w:spacing w:lineRule="auto" w:line="271"/>
        <w:ind w:left="283" w:right="79" w:hanging="283"/>
        <w:sectPr>
          <w:type w:val="continuous"/>
          <w:pgSz w:w="9640" w:h="12320"/>
          <w:pgMar w:top="460" w:bottom="280" w:left="1020" w:right="740"/>
          <w:cols w:num="2" w:equalWidth="off">
            <w:col w:w="3804" w:space="256"/>
            <w:col w:w="3820"/>
          </w:cols>
        </w:sectPr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Rivera,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A.,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&amp;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Malve</w:t>
      </w:r>
      <w:r>
        <w:rPr>
          <w:rFonts w:cs="Arial" w:hAnsi="Arial" w:eastAsia="Arial" w:ascii="Arial"/>
          <w:color w:val="363435"/>
          <w:spacing w:val="-1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M.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N.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</w:t>
      </w: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1).</w:t>
      </w:r>
      <w:r>
        <w:rPr>
          <w:rFonts w:cs="Arial" w:hAnsi="Arial" w:eastAsia="Arial" w:ascii="Arial"/>
          <w:color w:val="363435"/>
          <w:spacing w:val="1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organización:</w:t>
        <w:tab/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los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i/>
          <w:color w:val="363435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stakeholders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i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i/>
          <w:color w:val="363435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05" w:footer="452" w:top="700" w:bottom="280" w:left="740" w:right="1020"/>
          <w:pgSz w:w="9640" w:h="1232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66"/>
        <w:ind w:left="394" w:right="-31"/>
      </w:pPr>
      <w:r>
        <w:rPr>
          <w:rFonts w:cs="Arial" w:hAnsi="Arial" w:eastAsia="Arial" w:ascii="Arial"/>
          <w:i/>
          <w:color w:val="363435"/>
          <w:sz w:val="18"/>
          <w:szCs w:val="18"/>
        </w:rPr>
        <w:t>responsabilidad</w:t>
      </w:r>
      <w:r>
        <w:rPr>
          <w:rFonts w:cs="Arial" w:hAnsi="Arial" w:eastAsia="Arial" w:ascii="Arial"/>
          <w:i/>
          <w:color w:val="363435"/>
          <w:spacing w:val="-23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sz w:val="18"/>
          <w:szCs w:val="18"/>
        </w:rPr>
        <w:t>social.</w:t>
      </w:r>
      <w:r>
        <w:rPr>
          <w:rFonts w:cs="Arial" w:hAnsi="Arial" w:eastAsia="Arial" w:ascii="Arial"/>
          <w:i/>
          <w:color w:val="363435"/>
          <w:spacing w:val="-23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sz w:val="18"/>
          <w:szCs w:val="18"/>
        </w:rPr>
        <w:t>Bogotá:</w:t>
      </w:r>
      <w:r>
        <w:rPr>
          <w:rFonts w:cs="Arial" w:hAnsi="Arial" w:eastAsia="Arial" w:ascii="Arial"/>
          <w:color w:val="363435"/>
          <w:spacing w:val="-23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Rosario.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110" w:right="-47"/>
      </w:pP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Santesmases,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(2009).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i/>
          <w:color w:val="363435"/>
          <w:spacing w:val="-10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ANE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 </w:t>
      </w:r>
      <w:r>
        <w:rPr>
          <w:rFonts w:cs="Arial" w:hAnsi="Arial" w:eastAsia="Arial" w:ascii="Arial"/>
          <w:i/>
          <w:color w:val="363435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versión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23" w:lineRule="auto" w:line="266"/>
        <w:ind w:left="394" w:right="-31"/>
      </w:pP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4: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Diseño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análisis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encuestas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investigación</w:t>
      </w:r>
      <w:r>
        <w:rPr>
          <w:rFonts w:cs="Arial" w:hAnsi="Arial" w:eastAsia="Arial" w:ascii="Arial"/>
          <w:i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i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-12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mercados.</w:t>
      </w:r>
      <w:r>
        <w:rPr>
          <w:rFonts w:cs="Arial" w:hAnsi="Arial" w:eastAsia="Arial" w:ascii="Arial"/>
          <w:i/>
          <w:color w:val="363435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Madrid: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Pirámide.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85" w:lineRule="auto" w:line="266"/>
        <w:ind w:left="394" w:right="-31" w:hanging="283"/>
      </w:pPr>
      <w:r>
        <w:rPr>
          <w:rFonts w:cs="Arial" w:hAnsi="Arial" w:eastAsia="Arial" w:ascii="Arial"/>
          <w:color w:val="363435"/>
          <w:spacing w:val="-2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schandl,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M.,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&amp;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Zingsheim,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H.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23"/>
          <w:w w:val="100"/>
          <w:sz w:val="18"/>
          <w:szCs w:val="18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(2004).</w:t>
      </w:r>
      <w:r>
        <w:rPr>
          <w:rFonts w:cs="Arial" w:hAnsi="Arial" w:eastAsia="Arial" w:ascii="Arial"/>
          <w:color w:val="363435"/>
          <w:spacing w:val="1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How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to</w:t>
      </w:r>
      <w:r>
        <w:rPr>
          <w:rFonts w:cs="Arial" w:hAnsi="Arial" w:eastAsia="Arial" w:ascii="Arial"/>
          <w:color w:val="363435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become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sustainable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considering</w:t>
      </w:r>
      <w:r>
        <w:rPr>
          <w:rFonts w:cs="Arial" w:hAnsi="Arial" w:eastAsia="Arial" w:ascii="Arial"/>
          <w:color w:val="363435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ethical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7" w:lineRule="auto" w:line="266"/>
        <w:ind w:left="283" w:right="83"/>
      </w:pPr>
      <w:r>
        <w:br w:type="column"/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aspects.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International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Summer</w:t>
      </w:r>
      <w:r>
        <w:rPr>
          <w:rFonts w:cs="Arial" w:hAnsi="Arial" w:eastAsia="Arial" w:ascii="Arial"/>
          <w:i/>
          <w:color w:val="363435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Academy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on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-17"/>
          <w:w w:val="100"/>
          <w:sz w:val="18"/>
          <w:szCs w:val="18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echnolog</w:t>
      </w:r>
      <w:r>
        <w:rPr>
          <w:rFonts w:cs="Arial" w:hAnsi="Arial" w:eastAsia="Arial" w:ascii="Arial"/>
          <w:i/>
          <w:color w:val="363435"/>
          <w:spacing w:val="-13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Studies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Corporate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Sus-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tainabilit</w:t>
      </w:r>
      <w:r>
        <w:rPr>
          <w:rFonts w:cs="Arial" w:hAnsi="Arial" w:eastAsia="Arial" w:ascii="Arial"/>
          <w:i/>
          <w:color w:val="363435"/>
          <w:spacing w:val="-13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85" w:lineRule="auto" w:line="266"/>
        <w:ind w:left="283" w:right="83" w:hanging="283"/>
      </w:pPr>
      <w:r>
        <w:rPr>
          <w:rFonts w:cs="Arial" w:hAnsi="Arial" w:eastAsia="Arial" w:ascii="Arial"/>
          <w:color w:val="363435"/>
          <w:spacing w:val="-13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allaeys,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-20"/>
          <w:w w:val="100"/>
          <w:sz w:val="18"/>
          <w:szCs w:val="18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(2008).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Profesionalismo</w:t>
      </w:r>
      <w:r>
        <w:rPr>
          <w:rFonts w:cs="Arial" w:hAnsi="Arial" w:eastAsia="Arial" w:ascii="Arial"/>
          <w:color w:val="363435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ciudadanía: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responsabilidad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social</w:t>
      </w:r>
      <w:r>
        <w:rPr>
          <w:rFonts w:cs="Arial" w:hAnsi="Arial" w:eastAsia="Arial" w:ascii="Arial"/>
          <w:color w:val="363435"/>
          <w:spacing w:val="-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363435"/>
          <w:spacing w:val="-1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pericia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profesional.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Conferencia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Magistral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37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para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el</w:t>
      </w:r>
      <w:r>
        <w:rPr>
          <w:rFonts w:cs="Arial" w:hAnsi="Arial" w:eastAsia="Arial" w:ascii="Arial"/>
          <w:i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Congreso</w:t>
      </w:r>
      <w:r>
        <w:rPr>
          <w:rFonts w:cs="Arial" w:hAnsi="Arial" w:eastAsia="Arial" w:ascii="Arial"/>
          <w:i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Investigación,</w:t>
      </w:r>
      <w:r>
        <w:rPr>
          <w:rFonts w:cs="Arial" w:hAnsi="Arial" w:eastAsia="Arial" w:ascii="Arial"/>
          <w:i/>
          <w:color w:val="363435"/>
          <w:spacing w:val="28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Innovación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Gestión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Educativas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-17"/>
          <w:w w:val="100"/>
          <w:sz w:val="18"/>
          <w:szCs w:val="18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ecnológico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Monterre</w:t>
      </w:r>
      <w:r>
        <w:rPr>
          <w:rFonts w:cs="Arial" w:hAnsi="Arial" w:eastAsia="Arial" w:ascii="Arial"/>
          <w:i/>
          <w:color w:val="363435"/>
          <w:spacing w:val="-13"/>
          <w:w w:val="100"/>
          <w:sz w:val="18"/>
          <w:szCs w:val="18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sectPr>
      <w:type w:val="continuous"/>
      <w:pgSz w:w="9640" w:h="12320"/>
      <w:pgMar w:top="460" w:bottom="280" w:left="740" w:right="1020"/>
      <w:cols w:num="2" w:equalWidth="off">
        <w:col w:w="3818" w:space="261"/>
        <w:col w:w="3801"/>
      </w:cols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19.6699"/>
        <w:szCs w:val="19.6699"/>
      </w:rPr>
      <w:jc w:val="left"/>
      <w:spacing w:lineRule="exact" w:line="180"/>
    </w:pPr>
    <w:r>
      <w:pict>
        <v:shape type="#_x0000_t202" style="position:absolute;margin-left:40.5197pt;margin-top:579.231pt;width:129.562pt;height:10pt;mso-position-horizontal-relative:page;mso-position-vertical-relative:page;z-index:-59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4"/>
                    <w:szCs w:val="14"/>
                  </w:rPr>
                  <w:jc w:val="left"/>
                  <w:ind w:left="40" w:right="-24"/>
                </w:pPr>
                <w:r>
                  <w:rPr>
                    <w:rFonts w:cs="Arial" w:hAnsi="Arial" w:eastAsia="Arial" w:ascii="Arial"/>
                    <w:color w:val="363435"/>
                    <w:sz w:val="16"/>
                    <w:szCs w:val="16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6"/>
                    <w:szCs w:val="16"/>
                  </w:rPr>
                  <w:instrText> PAGE </w:instrText>
                </w:r>
                <w:r>
                  <w:fldChar w:fldCharType="separate"/>
                </w:r>
                <w:r>
                  <w:t>74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6"/>
                    <w:szCs w:val="16"/>
                  </w:rPr>
                  <w:t>  </w:t>
                </w:r>
                <w:r>
                  <w:rPr>
                    <w:rFonts w:cs="Arial" w:hAnsi="Arial" w:eastAsia="Arial" w:ascii="Arial"/>
                    <w:color w:val="363435"/>
                    <w:spacing w:val="3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Núm.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1</w:t>
                </w:r>
                <w:r>
                  <w:rPr>
                    <w:rFonts w:cs="Arial" w:hAnsi="Arial" w:eastAsia="Arial" w:ascii="Arial"/>
                    <w:color w:val="363435"/>
                    <w:spacing w:val="3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Año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13,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Enero-Junio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2017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4"/>
                    <w:szCs w:val="14"/>
                  </w:rPr>
                </w:r>
              </w:p>
            </w:txbxContent>
          </v:textbox>
          <w10:wrap type="none"/>
        </v:shape>
      </w:pict>
    </w:r>
    <w:r>
      <w:rPr>
        <w:sz w:val="19.6699"/>
        <w:szCs w:val="19.6699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18.1875"/>
        <w:szCs w:val="18.1875"/>
      </w:rPr>
      <w:jc w:val="left"/>
      <w:spacing w:lineRule="exact" w:line="180"/>
    </w:pPr>
    <w:r>
      <w:pict>
        <v:shape type="#_x0000_t202" style="position:absolute;margin-left:294.877pt;margin-top:578.594pt;width:145.822pt;height:10pt;mso-position-horizontal-relative:page;mso-position-vertical-relative:page;z-index:-59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ind w:left="20"/>
                </w:pP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Ciencias</w:t>
                </w:r>
                <w:r>
                  <w:rPr>
                    <w:rFonts w:cs="Arial" w:hAnsi="Arial" w:eastAsia="Arial" w:ascii="Arial"/>
                    <w:color w:val="363435"/>
                    <w:spacing w:val="-8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Administrativas,</w:t>
                </w:r>
                <w:r>
                  <w:rPr>
                    <w:rFonts w:cs="Arial" w:hAnsi="Arial" w:eastAsia="Arial" w:ascii="Arial"/>
                    <w:color w:val="363435"/>
                    <w:spacing w:val="-2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-16"/>
                    <w:w w:val="100"/>
                    <w:sz w:val="14"/>
                    <w:szCs w:val="14"/>
                  </w:rPr>
                  <w:t>T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eoría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y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Praxis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4"/>
                    <w:szCs w:val="14"/>
                  </w:rPr>
                  <w:t>  </w:t>
                </w:r>
                <w:r>
                  <w:rPr>
                    <w:rFonts w:cs="Arial" w:hAnsi="Arial" w:eastAsia="Arial" w:ascii="Arial"/>
                    <w:color w:val="363435"/>
                    <w:spacing w:val="39"/>
                    <w:w w:val="100"/>
                    <w:sz w:val="14"/>
                    <w:szCs w:val="14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-36"/>
                    <w:w w:val="100"/>
                    <w:sz w:val="16"/>
                    <w:szCs w:val="16"/>
                  </w:rPr>
                  <w:t> </w:t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6"/>
                    <w:szCs w:val="16"/>
                  </w:rPr>
                  <w:instrText> PAGE </w:instrText>
                </w:r>
                <w:r>
                  <w:fldChar w:fldCharType="separate"/>
                </w:r>
                <w:r>
                  <w:t>75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363435"/>
                    <w:spacing w:val="1"/>
                    <w:w w:val="100"/>
                    <w:sz w:val="16"/>
                    <w:szCs w:val="16"/>
                  </w:rPr>
                </w:r>
                <w:r>
                  <w:rPr>
                    <w:rFonts w:cs="Arial" w:hAnsi="Arial" w:eastAsia="Arial" w:ascii="Arial"/>
                    <w:color w:val="363435"/>
                    <w:spacing w:val="1"/>
                    <w:w w:val="100"/>
                    <w:sz w:val="16"/>
                    <w:szCs w:val="16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18.1875"/>
        <w:szCs w:val="18.1875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161.961pt;margin-top:26.9654pt;width:278.372pt;height:9.5pt;mso-position-horizontal-relative:page;mso-position-vertical-relative:page;z-index:-59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5"/>
                    <w:szCs w:val="15"/>
                  </w:rPr>
                  <w:jc w:val="left"/>
                  <w:spacing w:before="1"/>
                  <w:ind w:left="20" w:right="-23"/>
                </w:pP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Nivel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de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cumplimiento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de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la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sustentabilidad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de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las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pequeñas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y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medianas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empresas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5"/>
                    <w:szCs w:val="15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1.5197pt;margin-top:26.7291pt;width:304.22pt;height:9.5pt;mso-position-horizontal-relative:page;mso-position-vertical-relative:page;z-index:-59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5"/>
                    <w:szCs w:val="15"/>
                  </w:rPr>
                  <w:jc w:val="left"/>
                  <w:spacing w:before="1"/>
                  <w:ind w:left="20" w:right="-23"/>
                </w:pP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Humberto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Palos-Delgadillo,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Enrique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Roberto</w:t>
                </w:r>
                <w:r>
                  <w:rPr>
                    <w:rFonts w:cs="Arial" w:hAnsi="Arial" w:eastAsia="Arial" w:ascii="Arial"/>
                    <w:color w:val="363435"/>
                    <w:spacing w:val="-8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Azpeitia-</w:t>
                </w:r>
                <w:r>
                  <w:rPr>
                    <w:rFonts w:cs="Arial" w:hAnsi="Arial" w:eastAsia="Arial" w:ascii="Arial"/>
                    <w:color w:val="363435"/>
                    <w:spacing w:val="-17"/>
                    <w:w w:val="100"/>
                    <w:sz w:val="15"/>
                    <w:szCs w:val="15"/>
                  </w:rPr>
                  <w:t>T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orres,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Héctor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Javier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 </w:t>
                </w:r>
                <w:r>
                  <w:rPr>
                    <w:rFonts w:cs="Arial" w:hAnsi="Arial" w:eastAsia="Arial" w:ascii="Arial"/>
                    <w:color w:val="363435"/>
                    <w:spacing w:val="0"/>
                    <w:w w:val="100"/>
                    <w:sz w:val="15"/>
                    <w:szCs w:val="15"/>
                  </w:rPr>
                  <w:t>Barragán-Palos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5"/>
                    <w:szCs w:val="15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hyperlink" Target="mailto:palos@cusur.udg.mx" TargetMode="External"/><Relationship Id="rId7" Type="http://schemas.openxmlformats.org/officeDocument/2006/relationships/hyperlink" Target="mailto:enriquea@cusur.udg.mx" TargetMode="External"/><Relationship Id="rId8" Type="http://schemas.openxmlformats.org/officeDocument/2006/relationships/hyperlink" Target="mailto:palos_hj@hotmail.com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image" Target="media/image1.png"/><Relationship Id="rId12" Type="http://schemas.openxmlformats.org/officeDocument/2006/relationships/hyperlink" Target="http://www.inegi.org.mx/" TargetMode="External"/><Relationship Id="rId13" Type="http://schemas.openxmlformats.org/officeDocument/2006/relationships/hyperlink" Target="http://www.inegi.org.mx/" TargetMode="External"/><Relationship Id="rId14" Type="http://schemas.openxmlformats.org/officeDocument/2006/relationships/hyperlink" Target="http://www.elobservadoreconomico.com/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